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113EE" w14:textId="77777777" w:rsidR="00FF0878" w:rsidRDefault="00FF0878" w:rsidP="00FF0878">
      <w:pPr>
        <w:tabs>
          <w:tab w:val="left" w:pos="5100"/>
        </w:tabs>
        <w:jc w:val="both"/>
        <w:rPr>
          <w:b/>
          <w:sz w:val="52"/>
          <w:szCs w:val="28"/>
          <w:u w:val="single"/>
        </w:rPr>
      </w:pPr>
      <w:r w:rsidRPr="001831F3">
        <w:rPr>
          <w:b/>
          <w:sz w:val="52"/>
          <w:szCs w:val="28"/>
          <w:u w:val="single"/>
        </w:rPr>
        <w:t>South View Community Primary School</w:t>
      </w:r>
    </w:p>
    <w:p w14:paraId="3AB5F309" w14:textId="77777777" w:rsidR="00FF0878" w:rsidRPr="001831F3" w:rsidRDefault="00FF0878" w:rsidP="00FF0878">
      <w:pPr>
        <w:tabs>
          <w:tab w:val="left" w:pos="5100"/>
        </w:tabs>
        <w:jc w:val="both"/>
        <w:rPr>
          <w:b/>
          <w:sz w:val="52"/>
          <w:szCs w:val="28"/>
          <w:u w:val="single"/>
        </w:rPr>
      </w:pPr>
    </w:p>
    <w:p w14:paraId="00CFB095" w14:textId="0FE8C99C" w:rsidR="00FF0878" w:rsidRDefault="00EB51D9" w:rsidP="00FF0878">
      <w:pPr>
        <w:rPr>
          <w:b/>
          <w:i/>
          <w:sz w:val="40"/>
          <w:u w:val="single"/>
        </w:rPr>
      </w:pPr>
      <w:r>
        <w:rPr>
          <w:b/>
          <w:i/>
          <w:sz w:val="40"/>
          <w:u w:val="single"/>
        </w:rPr>
        <w:t>Privacy Notice for Parents</w:t>
      </w:r>
    </w:p>
    <w:p w14:paraId="27A66056" w14:textId="77777777" w:rsidR="00FF0878" w:rsidRPr="00FF0878" w:rsidRDefault="00FF0878" w:rsidP="00FF0878">
      <w:pPr>
        <w:rPr>
          <w:b/>
          <w:i/>
          <w:sz w:val="40"/>
          <w:u w:val="single"/>
        </w:rPr>
      </w:pPr>
    </w:p>
    <w:p w14:paraId="68950089" w14:textId="77777777" w:rsidR="00FF0878" w:rsidRDefault="00FF0878" w:rsidP="00FF0878">
      <w:pPr>
        <w:tabs>
          <w:tab w:val="left" w:pos="5100"/>
        </w:tabs>
        <w:jc w:val="both"/>
        <w:rPr>
          <w:sz w:val="28"/>
          <w:szCs w:val="28"/>
        </w:rPr>
      </w:pPr>
    </w:p>
    <w:p w14:paraId="37427371" w14:textId="77777777" w:rsidR="00FF0878" w:rsidRDefault="00FF0878" w:rsidP="00FF0878">
      <w:pPr>
        <w:tabs>
          <w:tab w:val="left" w:pos="5100"/>
        </w:tabs>
        <w:jc w:val="both"/>
        <w:rPr>
          <w:sz w:val="28"/>
          <w:szCs w:val="28"/>
        </w:rPr>
      </w:pPr>
    </w:p>
    <w:p w14:paraId="0B539091" w14:textId="77777777" w:rsidR="00FF0878" w:rsidRDefault="00FF0878" w:rsidP="00FF0878">
      <w:pPr>
        <w:tabs>
          <w:tab w:val="left" w:pos="5100"/>
        </w:tabs>
        <w:jc w:val="center"/>
        <w:rPr>
          <w:sz w:val="28"/>
          <w:szCs w:val="28"/>
        </w:rPr>
      </w:pPr>
      <w:r>
        <w:rPr>
          <w:noProof/>
          <w:sz w:val="28"/>
          <w:szCs w:val="28"/>
          <w:lang w:val="en-GB" w:eastAsia="en-GB"/>
        </w:rPr>
        <w:drawing>
          <wp:inline distT="0" distB="0" distL="0" distR="0" wp14:anchorId="567617C2" wp14:editId="333DD109">
            <wp:extent cx="3164958" cy="3163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64958" cy="3163172"/>
                    </a:xfrm>
                    <a:prstGeom prst="rect">
                      <a:avLst/>
                    </a:prstGeom>
                  </pic:spPr>
                </pic:pic>
              </a:graphicData>
            </a:graphic>
          </wp:inline>
        </w:drawing>
      </w:r>
    </w:p>
    <w:p w14:paraId="1FDDCE57" w14:textId="77777777" w:rsidR="00FF0878" w:rsidRDefault="00FF0878" w:rsidP="00FF0878">
      <w:pPr>
        <w:tabs>
          <w:tab w:val="left" w:pos="5100"/>
        </w:tabs>
        <w:jc w:val="both"/>
        <w:rPr>
          <w:sz w:val="28"/>
          <w:szCs w:val="28"/>
        </w:rPr>
      </w:pPr>
    </w:p>
    <w:p w14:paraId="1B4193E8" w14:textId="77777777" w:rsidR="00FF0878" w:rsidRDefault="00FF0878" w:rsidP="00FF0878">
      <w:pPr>
        <w:tabs>
          <w:tab w:val="left" w:pos="5100"/>
        </w:tabs>
        <w:jc w:val="both"/>
        <w:rPr>
          <w:sz w:val="28"/>
          <w:szCs w:val="28"/>
        </w:rPr>
      </w:pPr>
    </w:p>
    <w:p w14:paraId="3DD3FCE1" w14:textId="77777777" w:rsidR="00FF0878" w:rsidRDefault="00FF0878" w:rsidP="00FF0878">
      <w:pPr>
        <w:tabs>
          <w:tab w:val="left" w:pos="5100"/>
        </w:tabs>
        <w:jc w:val="both"/>
        <w:rPr>
          <w:sz w:val="28"/>
          <w:szCs w:val="28"/>
        </w:rPr>
      </w:pPr>
    </w:p>
    <w:p w14:paraId="0899162A" w14:textId="77777777" w:rsidR="00FF0878" w:rsidRDefault="00FF0878" w:rsidP="00FF0878">
      <w:pPr>
        <w:tabs>
          <w:tab w:val="left" w:pos="5100"/>
        </w:tabs>
        <w:jc w:val="both"/>
        <w:rPr>
          <w:sz w:val="28"/>
          <w:szCs w:val="28"/>
        </w:rPr>
      </w:pPr>
    </w:p>
    <w:p w14:paraId="73F3F53D" w14:textId="77777777" w:rsidR="00FF0878" w:rsidRDefault="00FF0878" w:rsidP="00FF0878">
      <w:pPr>
        <w:tabs>
          <w:tab w:val="left" w:pos="5100"/>
        </w:tabs>
        <w:jc w:val="both"/>
        <w:rPr>
          <w:sz w:val="28"/>
          <w:szCs w:val="28"/>
        </w:rPr>
      </w:pPr>
    </w:p>
    <w:p w14:paraId="711416E6" w14:textId="77777777" w:rsidR="00FF0878" w:rsidRDefault="00FF0878" w:rsidP="00FF0878">
      <w:pPr>
        <w:tabs>
          <w:tab w:val="left" w:pos="5100"/>
        </w:tabs>
        <w:jc w:val="both"/>
        <w:rPr>
          <w:sz w:val="28"/>
          <w:szCs w:val="28"/>
        </w:rPr>
      </w:pPr>
    </w:p>
    <w:p w14:paraId="2ABF6B6B" w14:textId="77777777" w:rsidR="00FF0878" w:rsidRDefault="00FF0878" w:rsidP="00FF0878">
      <w:pPr>
        <w:tabs>
          <w:tab w:val="left" w:pos="5100"/>
        </w:tabs>
        <w:jc w:val="both"/>
        <w:rPr>
          <w:sz w:val="28"/>
          <w:szCs w:val="28"/>
        </w:rPr>
      </w:pPr>
    </w:p>
    <w:p w14:paraId="0C88B713" w14:textId="77777777" w:rsidR="00FF0878" w:rsidRDefault="00FF0878" w:rsidP="00FF0878">
      <w:pPr>
        <w:tabs>
          <w:tab w:val="left" w:pos="5100"/>
        </w:tabs>
        <w:jc w:val="both"/>
        <w:rPr>
          <w:sz w:val="28"/>
          <w:szCs w:val="28"/>
        </w:rPr>
      </w:pPr>
    </w:p>
    <w:p w14:paraId="5B00AADC" w14:textId="77777777" w:rsidR="00FF0878" w:rsidRDefault="00FF0878" w:rsidP="00FF0878">
      <w:pPr>
        <w:tabs>
          <w:tab w:val="left" w:pos="5100"/>
        </w:tabs>
        <w:jc w:val="both"/>
        <w:rPr>
          <w:sz w:val="28"/>
          <w:szCs w:val="28"/>
        </w:rPr>
      </w:pPr>
    </w:p>
    <w:p w14:paraId="43A7AC30" w14:textId="77777777" w:rsidR="00FF0878" w:rsidRDefault="00FF0878" w:rsidP="00FF0878">
      <w:pPr>
        <w:tabs>
          <w:tab w:val="left" w:pos="5100"/>
        </w:tabs>
        <w:jc w:val="both"/>
        <w:rPr>
          <w:sz w:val="28"/>
          <w:szCs w:val="28"/>
        </w:rPr>
      </w:pPr>
    </w:p>
    <w:p w14:paraId="1285875B" w14:textId="77777777" w:rsidR="00FF0878" w:rsidRDefault="00FF0878" w:rsidP="00FF0878">
      <w:pPr>
        <w:tabs>
          <w:tab w:val="left" w:pos="5100"/>
        </w:tabs>
        <w:jc w:val="both"/>
        <w:rPr>
          <w:sz w:val="28"/>
          <w:szCs w:val="28"/>
        </w:rPr>
      </w:pPr>
    </w:p>
    <w:p w14:paraId="73E40727" w14:textId="0897A581" w:rsidR="00FF0878" w:rsidRDefault="00FF0878" w:rsidP="00FF0878">
      <w:pPr>
        <w:tabs>
          <w:tab w:val="left" w:pos="5100"/>
        </w:tabs>
        <w:jc w:val="both"/>
        <w:rPr>
          <w:sz w:val="28"/>
          <w:szCs w:val="28"/>
        </w:rPr>
      </w:pPr>
      <w:r>
        <w:rPr>
          <w:sz w:val="28"/>
          <w:szCs w:val="28"/>
        </w:rPr>
        <w:t xml:space="preserve">Date Agreed: </w:t>
      </w:r>
      <w:r w:rsidR="00EB51D9">
        <w:rPr>
          <w:sz w:val="28"/>
          <w:szCs w:val="28"/>
        </w:rPr>
        <w:t xml:space="preserve">April </w:t>
      </w:r>
      <w:r w:rsidR="00E741AE">
        <w:rPr>
          <w:sz w:val="28"/>
          <w:szCs w:val="28"/>
        </w:rPr>
        <w:t>2025</w:t>
      </w:r>
    </w:p>
    <w:p w14:paraId="0DF3464D" w14:textId="5CE40918" w:rsidR="00FF0878" w:rsidRDefault="00EB51D9" w:rsidP="00FF0878">
      <w:pPr>
        <w:tabs>
          <w:tab w:val="left" w:pos="5100"/>
        </w:tabs>
        <w:jc w:val="both"/>
        <w:rPr>
          <w:sz w:val="28"/>
          <w:szCs w:val="28"/>
        </w:rPr>
      </w:pPr>
      <w:r>
        <w:rPr>
          <w:sz w:val="28"/>
          <w:szCs w:val="28"/>
        </w:rPr>
        <w:t xml:space="preserve">Date for Review: April </w:t>
      </w:r>
      <w:r w:rsidR="00E741AE">
        <w:rPr>
          <w:sz w:val="28"/>
          <w:szCs w:val="28"/>
        </w:rPr>
        <w:t>2026</w:t>
      </w:r>
    </w:p>
    <w:p w14:paraId="211C5E56" w14:textId="708B0ECE" w:rsidR="00EB51D9" w:rsidRDefault="00FF0878" w:rsidP="00EB51D9">
      <w:pPr>
        <w:spacing w:line="276" w:lineRule="auto"/>
        <w:rPr>
          <w:rFonts w:ascii="Arial" w:hAnsi="Arial" w:cs="Arial"/>
        </w:rPr>
      </w:pPr>
      <w:r>
        <w:rPr>
          <w:sz w:val="28"/>
          <w:szCs w:val="28"/>
        </w:rPr>
        <w:br w:type="page"/>
      </w:r>
    </w:p>
    <w:p w14:paraId="21C3EA53" w14:textId="77777777" w:rsidR="00EB51D9" w:rsidRPr="00DA57A0" w:rsidRDefault="00EB51D9" w:rsidP="00EB51D9">
      <w:pPr>
        <w:keepNext/>
        <w:keepLines/>
        <w:spacing w:before="480" w:after="120"/>
        <w:outlineLvl w:val="0"/>
        <w:rPr>
          <w:rFonts w:ascii="Arial" w:eastAsia="MS Gothic" w:hAnsi="Arial"/>
          <w:b/>
          <w:bCs/>
          <w:sz w:val="28"/>
          <w:szCs w:val="32"/>
        </w:rPr>
      </w:pPr>
      <w:bookmarkStart w:id="0" w:name="_Toc508122007"/>
      <w:r w:rsidRPr="00DA57A0">
        <w:rPr>
          <w:rFonts w:ascii="Arial" w:eastAsia="MS Gothic" w:hAnsi="Arial"/>
          <w:b/>
          <w:bCs/>
          <w:sz w:val="28"/>
          <w:szCs w:val="32"/>
        </w:rPr>
        <w:lastRenderedPageBreak/>
        <w:t>1. Privacy notice for parents/carers</w:t>
      </w:r>
      <w:bookmarkEnd w:id="0"/>
    </w:p>
    <w:p w14:paraId="740144CC" w14:textId="76C58883" w:rsidR="00EB51D9" w:rsidRPr="00DA57A0" w:rsidRDefault="00EB51D9" w:rsidP="00EB51D9">
      <w:pPr>
        <w:spacing w:before="120" w:after="120"/>
        <w:rPr>
          <w:rFonts w:ascii="Arial" w:hAnsi="Arial"/>
          <w:i/>
          <w:color w:val="F15F22"/>
          <w:sz w:val="20"/>
        </w:rPr>
      </w:pPr>
      <w:r w:rsidRPr="00DA57A0">
        <w:rPr>
          <w:rFonts w:ascii="Arial" w:hAnsi="Arial"/>
          <w:i/>
          <w:color w:val="F15F22"/>
          <w:sz w:val="20"/>
        </w:rPr>
        <w:tab/>
      </w:r>
    </w:p>
    <w:p w14:paraId="6FB92D5C" w14:textId="77777777" w:rsidR="00EB51D9" w:rsidRPr="00DA57A0" w:rsidRDefault="00EB51D9" w:rsidP="00EB51D9">
      <w:pPr>
        <w:spacing w:before="120" w:after="120"/>
        <w:rPr>
          <w:rFonts w:ascii="Arial" w:hAnsi="Arial"/>
          <w:sz w:val="20"/>
        </w:rPr>
      </w:pPr>
      <w:r w:rsidRPr="00DA57A0">
        <w:rPr>
          <w:rFonts w:ascii="Arial" w:hAnsi="Arial"/>
          <w:sz w:val="20"/>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2E0E07CD" w14:textId="77777777" w:rsidR="00EB51D9" w:rsidRPr="00DA57A0" w:rsidRDefault="00EB51D9" w:rsidP="00EB51D9">
      <w:pPr>
        <w:spacing w:before="120" w:after="120"/>
        <w:rPr>
          <w:rFonts w:ascii="Arial" w:hAnsi="Arial"/>
          <w:sz w:val="20"/>
        </w:rPr>
      </w:pPr>
      <w:r w:rsidRPr="00DA57A0">
        <w:rPr>
          <w:rFonts w:ascii="Arial" w:hAnsi="Arial"/>
          <w:sz w:val="20"/>
        </w:rPr>
        <w:t xml:space="preserve">This privacy notice explains how we collect, store and use personal data about </w:t>
      </w:r>
      <w:r w:rsidRPr="00DA57A0">
        <w:rPr>
          <w:rFonts w:ascii="Arial" w:hAnsi="Arial"/>
          <w:b/>
          <w:sz w:val="20"/>
        </w:rPr>
        <w:t>pupils</w:t>
      </w:r>
      <w:r w:rsidRPr="00DA57A0">
        <w:rPr>
          <w:rFonts w:ascii="Arial" w:hAnsi="Arial"/>
          <w:sz w:val="20"/>
        </w:rPr>
        <w:t>.</w:t>
      </w:r>
    </w:p>
    <w:p w14:paraId="6B4E142B" w14:textId="7E5D2FC2" w:rsidR="00EB51D9" w:rsidRPr="00DA57A0" w:rsidRDefault="00EB51D9" w:rsidP="00EB51D9">
      <w:pPr>
        <w:spacing w:before="120" w:after="120"/>
        <w:rPr>
          <w:rFonts w:ascii="Arial" w:hAnsi="Arial"/>
          <w:sz w:val="20"/>
        </w:rPr>
      </w:pPr>
      <w:r w:rsidRPr="00DA57A0">
        <w:rPr>
          <w:rFonts w:ascii="Arial" w:hAnsi="Arial"/>
          <w:sz w:val="20"/>
        </w:rPr>
        <w:t xml:space="preserve">We, </w:t>
      </w:r>
      <w:r w:rsidR="00E741AE">
        <w:rPr>
          <w:rFonts w:ascii="Arial" w:hAnsi="Arial"/>
          <w:sz w:val="20"/>
        </w:rPr>
        <w:t xml:space="preserve">South View Community Primary School, </w:t>
      </w:r>
      <w:r w:rsidRPr="00DA57A0">
        <w:rPr>
          <w:rFonts w:ascii="Arial" w:hAnsi="Arial"/>
          <w:sz w:val="20"/>
        </w:rPr>
        <w:t xml:space="preserve">are the ‘data </w:t>
      </w:r>
      <w:proofErr w:type="gramStart"/>
      <w:r w:rsidRPr="00DA57A0">
        <w:rPr>
          <w:rFonts w:ascii="Arial" w:hAnsi="Arial"/>
          <w:sz w:val="20"/>
        </w:rPr>
        <w:t>controller’</w:t>
      </w:r>
      <w:proofErr w:type="gramEnd"/>
      <w:r w:rsidRPr="00DA57A0">
        <w:rPr>
          <w:rFonts w:ascii="Arial" w:hAnsi="Arial"/>
          <w:sz w:val="20"/>
        </w:rPr>
        <w:t xml:space="preserve"> for the purposes of data protection law.</w:t>
      </w:r>
    </w:p>
    <w:p w14:paraId="1DB7C43B" w14:textId="77777777" w:rsidR="00E741AE" w:rsidRPr="00042A2C" w:rsidRDefault="00E741AE" w:rsidP="00E741AE">
      <w:pPr>
        <w:spacing w:before="120" w:after="120"/>
        <w:rPr>
          <w:rFonts w:ascii="Arial" w:hAnsi="Arial"/>
          <w:i/>
          <w:color w:val="EE0000"/>
          <w:sz w:val="20"/>
        </w:rPr>
      </w:pPr>
      <w:r w:rsidRPr="00042A2C">
        <w:rPr>
          <w:rFonts w:ascii="Arial" w:hAnsi="Arial"/>
          <w:color w:val="EE0000"/>
          <w:sz w:val="20"/>
        </w:rPr>
        <w:t xml:space="preserve">Our data protection officer is Joe Lee (Joe.Lee@ark.me.uk). </w:t>
      </w:r>
    </w:p>
    <w:p w14:paraId="22EF2A07" w14:textId="77777777" w:rsidR="00EB51D9" w:rsidRPr="00DA57A0" w:rsidRDefault="00EB51D9" w:rsidP="00EB51D9">
      <w:pPr>
        <w:spacing w:before="120" w:after="120"/>
        <w:rPr>
          <w:rFonts w:ascii="Arial" w:hAnsi="Arial"/>
          <w:sz w:val="20"/>
        </w:rPr>
      </w:pPr>
    </w:p>
    <w:p w14:paraId="4C2C156D" w14:textId="77777777" w:rsidR="00EB51D9" w:rsidRPr="00DA57A0" w:rsidRDefault="00EB51D9" w:rsidP="00EB51D9">
      <w:pPr>
        <w:spacing w:before="120" w:after="120"/>
        <w:rPr>
          <w:rFonts w:ascii="Arial" w:hAnsi="Arial"/>
          <w:b/>
        </w:rPr>
      </w:pPr>
      <w:r w:rsidRPr="00DA57A0">
        <w:rPr>
          <w:rFonts w:ascii="Arial" w:hAnsi="Arial"/>
          <w:b/>
        </w:rPr>
        <w:t>The personal data we hold</w:t>
      </w:r>
    </w:p>
    <w:p w14:paraId="4DD7F57B" w14:textId="77777777" w:rsidR="00EB51D9" w:rsidRPr="00DA57A0" w:rsidRDefault="00EB51D9" w:rsidP="00EB51D9">
      <w:pPr>
        <w:spacing w:before="120" w:after="120"/>
        <w:rPr>
          <w:rFonts w:ascii="Arial" w:hAnsi="Arial"/>
          <w:sz w:val="20"/>
        </w:rPr>
      </w:pPr>
      <w:r w:rsidRPr="00DA57A0">
        <w:rPr>
          <w:rFonts w:ascii="Arial" w:hAnsi="Arial"/>
          <w:sz w:val="20"/>
        </w:rPr>
        <w:t xml:space="preserve">Personal data that we may collect, use, store and share (when appropriate) about pupils </w:t>
      </w:r>
      <w:proofErr w:type="gramStart"/>
      <w:r w:rsidRPr="00DA57A0">
        <w:rPr>
          <w:rFonts w:ascii="Arial" w:hAnsi="Arial"/>
          <w:sz w:val="20"/>
        </w:rPr>
        <w:t>includes</w:t>
      </w:r>
      <w:proofErr w:type="gramEnd"/>
      <w:r w:rsidRPr="00DA57A0">
        <w:rPr>
          <w:rFonts w:ascii="Arial" w:hAnsi="Arial"/>
          <w:sz w:val="20"/>
        </w:rPr>
        <w:t>, but is not restricted to:</w:t>
      </w:r>
      <w:r w:rsidRPr="00DA57A0">
        <w:rPr>
          <w:rFonts w:ascii="Arial" w:hAnsi="Arial"/>
          <w:sz w:val="20"/>
        </w:rPr>
        <w:tab/>
      </w:r>
    </w:p>
    <w:p w14:paraId="70F15236"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Contact details, contact preferences, date of birth, identification documents</w:t>
      </w:r>
    </w:p>
    <w:p w14:paraId="74EBDC59"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Results of internal assessments and externally set tests</w:t>
      </w:r>
    </w:p>
    <w:p w14:paraId="17713068"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Pupil and curricular records</w:t>
      </w:r>
    </w:p>
    <w:p w14:paraId="6C5AB2D0"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Characteristics, such as ethnic background, eligibility for free school meals, or special educational needs</w:t>
      </w:r>
    </w:p>
    <w:p w14:paraId="6E8AB5C5"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Exclusion information</w:t>
      </w:r>
    </w:p>
    <w:p w14:paraId="5A6C2919"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Details of any medical conditions, including physical and mental health</w:t>
      </w:r>
    </w:p>
    <w:p w14:paraId="02717888"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Attendance information</w:t>
      </w:r>
    </w:p>
    <w:p w14:paraId="5629A1B7"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Safeguarding information</w:t>
      </w:r>
    </w:p>
    <w:p w14:paraId="162DDF0C"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Details of any support received, including care packages, plans and support providers</w:t>
      </w:r>
    </w:p>
    <w:p w14:paraId="78D2999C"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Photographs</w:t>
      </w:r>
    </w:p>
    <w:p w14:paraId="425BF619"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CCTV images captured in school</w:t>
      </w:r>
    </w:p>
    <w:p w14:paraId="5CFD03A8" w14:textId="77777777" w:rsidR="00EB51D9" w:rsidRPr="00DA57A0" w:rsidRDefault="00EB51D9" w:rsidP="00EB51D9">
      <w:pPr>
        <w:spacing w:before="120" w:after="120"/>
        <w:rPr>
          <w:rFonts w:ascii="Arial" w:hAnsi="Arial"/>
          <w:sz w:val="20"/>
        </w:rPr>
      </w:pPr>
    </w:p>
    <w:p w14:paraId="7182376B" w14:textId="77777777" w:rsidR="00EB51D9" w:rsidRPr="00DA57A0" w:rsidRDefault="00EB51D9" w:rsidP="00EB51D9">
      <w:pPr>
        <w:spacing w:before="120" w:after="120"/>
        <w:rPr>
          <w:rFonts w:ascii="Arial" w:hAnsi="Arial"/>
          <w:sz w:val="20"/>
        </w:rPr>
      </w:pPr>
      <w:r w:rsidRPr="00DA57A0">
        <w:rPr>
          <w:rFonts w:ascii="Arial" w:hAnsi="Arial"/>
          <w:sz w:val="20"/>
        </w:rPr>
        <w:t xml:space="preserve">We may also hold data about pupils that we have received from other </w:t>
      </w:r>
      <w:proofErr w:type="spellStart"/>
      <w:r w:rsidRPr="00DA57A0">
        <w:rPr>
          <w:rFonts w:ascii="Arial" w:hAnsi="Arial"/>
          <w:sz w:val="20"/>
        </w:rPr>
        <w:t>organisations</w:t>
      </w:r>
      <w:proofErr w:type="spellEnd"/>
      <w:r w:rsidRPr="00DA57A0">
        <w:rPr>
          <w:rFonts w:ascii="Arial" w:hAnsi="Arial"/>
          <w:sz w:val="20"/>
        </w:rPr>
        <w:t>, including other schools, local authorities and the Department for Education.</w:t>
      </w:r>
    </w:p>
    <w:p w14:paraId="2B94F996" w14:textId="77777777" w:rsidR="00EB51D9" w:rsidRPr="00DA57A0" w:rsidRDefault="00EB51D9" w:rsidP="00EB51D9">
      <w:pPr>
        <w:spacing w:before="120" w:after="120"/>
        <w:rPr>
          <w:rFonts w:ascii="Arial" w:hAnsi="Arial"/>
          <w:sz w:val="20"/>
        </w:rPr>
      </w:pPr>
    </w:p>
    <w:p w14:paraId="0D37B0C2" w14:textId="77777777" w:rsidR="00EB51D9" w:rsidRPr="00DA57A0" w:rsidRDefault="00EB51D9" w:rsidP="00EB51D9">
      <w:pPr>
        <w:spacing w:before="120" w:after="120"/>
        <w:rPr>
          <w:rFonts w:ascii="Arial" w:hAnsi="Arial"/>
          <w:b/>
        </w:rPr>
      </w:pPr>
      <w:r w:rsidRPr="00DA57A0">
        <w:rPr>
          <w:rFonts w:ascii="Arial" w:hAnsi="Arial"/>
          <w:b/>
        </w:rPr>
        <w:t>Why we use this data</w:t>
      </w:r>
    </w:p>
    <w:p w14:paraId="7B78B579" w14:textId="77777777" w:rsidR="00EB51D9" w:rsidRPr="00DA57A0" w:rsidRDefault="00EB51D9" w:rsidP="00EB51D9">
      <w:pPr>
        <w:spacing w:before="120" w:after="120"/>
        <w:rPr>
          <w:rFonts w:ascii="Arial" w:hAnsi="Arial"/>
          <w:sz w:val="20"/>
        </w:rPr>
      </w:pPr>
      <w:r w:rsidRPr="00DA57A0">
        <w:rPr>
          <w:rFonts w:ascii="Arial" w:hAnsi="Arial"/>
          <w:sz w:val="20"/>
        </w:rPr>
        <w:t>We use this data to:</w:t>
      </w:r>
    </w:p>
    <w:p w14:paraId="60D6CFC0"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Support pupil learning</w:t>
      </w:r>
    </w:p>
    <w:p w14:paraId="2BECEF10"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Monitor and report on pupil progress</w:t>
      </w:r>
    </w:p>
    <w:p w14:paraId="3B9C0B62"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Provide appropriate pastoral care</w:t>
      </w:r>
    </w:p>
    <w:p w14:paraId="6C6D8EE2"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Protect pupil welfare</w:t>
      </w:r>
    </w:p>
    <w:p w14:paraId="420F5D9A"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Assess the quality of our services</w:t>
      </w:r>
    </w:p>
    <w:p w14:paraId="6286AD31"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Administer admissions waiting lists</w:t>
      </w:r>
    </w:p>
    <w:p w14:paraId="63AF1F3E"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Carry out research</w:t>
      </w:r>
    </w:p>
    <w:p w14:paraId="504E83AF"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lastRenderedPageBreak/>
        <w:t>Comply with the law regarding data sharing</w:t>
      </w:r>
    </w:p>
    <w:p w14:paraId="6F1EBB92" w14:textId="77777777" w:rsidR="00EB51D9" w:rsidRPr="00DA57A0" w:rsidRDefault="00EB51D9" w:rsidP="00EB51D9">
      <w:pPr>
        <w:spacing w:before="120" w:after="120"/>
        <w:rPr>
          <w:rFonts w:ascii="Arial" w:hAnsi="Arial"/>
          <w:sz w:val="20"/>
        </w:rPr>
      </w:pPr>
    </w:p>
    <w:p w14:paraId="090EB891" w14:textId="77777777" w:rsidR="00EB51D9" w:rsidRPr="00DA57A0" w:rsidRDefault="00EB51D9" w:rsidP="00EB51D9">
      <w:pPr>
        <w:spacing w:before="120"/>
        <w:rPr>
          <w:rFonts w:ascii="Arial" w:hAnsi="Arial" w:cs="Arial"/>
          <w:b/>
        </w:rPr>
      </w:pPr>
      <w:r w:rsidRPr="00DA57A0">
        <w:rPr>
          <w:rFonts w:ascii="Arial" w:hAnsi="Arial" w:cs="Arial"/>
          <w:b/>
        </w:rPr>
        <w:t>Our legal basis for using this data</w:t>
      </w:r>
    </w:p>
    <w:p w14:paraId="578DFDF9" w14:textId="77777777" w:rsidR="00EB51D9" w:rsidRPr="00DA57A0" w:rsidRDefault="00EB51D9" w:rsidP="00EB51D9">
      <w:pPr>
        <w:spacing w:before="120" w:after="120"/>
        <w:rPr>
          <w:rFonts w:ascii="Arial" w:hAnsi="Arial"/>
          <w:sz w:val="20"/>
        </w:rPr>
      </w:pPr>
      <w:r w:rsidRPr="00DA57A0">
        <w:rPr>
          <w:rFonts w:ascii="Arial" w:hAnsi="Arial"/>
          <w:sz w:val="20"/>
        </w:rPr>
        <w:t>We only collect and use pupils’ personal data when the law allows us to. Most commonly, we process it where:</w:t>
      </w:r>
    </w:p>
    <w:p w14:paraId="7D5526A0"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We need to comply with a legal obligation</w:t>
      </w:r>
    </w:p>
    <w:p w14:paraId="46B7BAEA"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We need it to perform an official task in the public interest</w:t>
      </w:r>
    </w:p>
    <w:p w14:paraId="118A8757" w14:textId="77777777" w:rsidR="00EB51D9" w:rsidRPr="00DA57A0" w:rsidRDefault="00EB51D9" w:rsidP="00EB51D9">
      <w:pPr>
        <w:spacing w:before="120" w:after="120"/>
        <w:rPr>
          <w:rFonts w:ascii="Arial" w:hAnsi="Arial"/>
          <w:sz w:val="20"/>
        </w:rPr>
      </w:pPr>
      <w:r w:rsidRPr="00DA57A0">
        <w:rPr>
          <w:rFonts w:ascii="Arial" w:hAnsi="Arial"/>
          <w:sz w:val="20"/>
        </w:rPr>
        <w:t>Less commonly, we may also process pupils’ personal data in situations where:</w:t>
      </w:r>
    </w:p>
    <w:p w14:paraId="0A76D067"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We have obtained consent to use it in a certain way</w:t>
      </w:r>
    </w:p>
    <w:p w14:paraId="0B25B0F3"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We need to protect the individual’s vital interests (or someone else’s interests)</w:t>
      </w:r>
    </w:p>
    <w:p w14:paraId="4002103A" w14:textId="77777777" w:rsidR="00EB51D9" w:rsidRPr="00DA57A0" w:rsidRDefault="00EB51D9" w:rsidP="00EB51D9">
      <w:pPr>
        <w:spacing w:before="120" w:after="120"/>
        <w:rPr>
          <w:rFonts w:ascii="Arial" w:hAnsi="Arial"/>
          <w:sz w:val="20"/>
        </w:rPr>
      </w:pPr>
      <w:r w:rsidRPr="00DA57A0">
        <w:rPr>
          <w:rFonts w:ascii="Arial" w:hAnsi="Arial"/>
          <w:sz w:val="20"/>
        </w:rPr>
        <w:t>Where we have obtained consent to use pupils’ personal data, this consent can be withdrawn at any time. We will make this clear when we ask for consent, and explain how consent can be withdrawn.</w:t>
      </w:r>
    </w:p>
    <w:p w14:paraId="2A355285" w14:textId="77777777" w:rsidR="00EB51D9" w:rsidRPr="00DA57A0" w:rsidRDefault="00EB51D9" w:rsidP="00EB51D9">
      <w:pPr>
        <w:spacing w:before="120" w:after="120"/>
        <w:rPr>
          <w:rFonts w:ascii="Arial" w:hAnsi="Arial"/>
          <w:sz w:val="20"/>
        </w:rPr>
      </w:pPr>
      <w:r w:rsidRPr="00DA57A0">
        <w:rPr>
          <w:rFonts w:ascii="Arial" w:hAnsi="Arial"/>
          <w:sz w:val="20"/>
        </w:rPr>
        <w:t>Some of the reasons listed above for collecting and using pupils’ personal data overlap, and there may be several grounds which justify our use of this data.</w:t>
      </w:r>
    </w:p>
    <w:p w14:paraId="5AAB7CCD" w14:textId="77777777" w:rsidR="00EB51D9" w:rsidRPr="00DA57A0" w:rsidRDefault="00EB51D9" w:rsidP="00EB51D9">
      <w:pPr>
        <w:spacing w:before="120" w:after="120"/>
        <w:rPr>
          <w:rFonts w:ascii="Arial" w:hAnsi="Arial"/>
          <w:sz w:val="20"/>
        </w:rPr>
      </w:pPr>
    </w:p>
    <w:p w14:paraId="7FDF9F0F" w14:textId="77777777" w:rsidR="00EB51D9" w:rsidRPr="00DA57A0" w:rsidRDefault="00EB51D9" w:rsidP="00EB51D9">
      <w:pPr>
        <w:spacing w:before="120" w:after="120"/>
        <w:rPr>
          <w:rFonts w:ascii="Arial" w:hAnsi="Arial"/>
          <w:b/>
        </w:rPr>
      </w:pPr>
      <w:r w:rsidRPr="00DA57A0">
        <w:rPr>
          <w:rFonts w:ascii="Arial" w:hAnsi="Arial"/>
          <w:b/>
        </w:rPr>
        <w:t>Collecting this information</w:t>
      </w:r>
    </w:p>
    <w:p w14:paraId="40E5F371" w14:textId="77777777" w:rsidR="00EB51D9" w:rsidRPr="00DA57A0" w:rsidRDefault="00EB51D9" w:rsidP="00EB51D9">
      <w:pPr>
        <w:spacing w:before="120" w:after="120"/>
        <w:rPr>
          <w:rFonts w:ascii="Arial" w:hAnsi="Arial"/>
          <w:sz w:val="20"/>
        </w:rPr>
      </w:pPr>
      <w:r w:rsidRPr="00DA57A0">
        <w:rPr>
          <w:rFonts w:ascii="Arial" w:hAnsi="Arial"/>
          <w:sz w:val="20"/>
        </w:rPr>
        <w:t>While the majority of information we collect about pupils is mandatory, there is some information that can be provided voluntarily.</w:t>
      </w:r>
    </w:p>
    <w:p w14:paraId="50B90C98" w14:textId="77777777" w:rsidR="00EB51D9" w:rsidRPr="00DA57A0" w:rsidRDefault="00EB51D9" w:rsidP="00EB51D9">
      <w:pPr>
        <w:spacing w:before="120" w:after="120"/>
        <w:rPr>
          <w:rFonts w:ascii="Arial" w:hAnsi="Arial"/>
          <w:sz w:val="20"/>
        </w:rPr>
      </w:pPr>
      <w:r w:rsidRPr="00DA57A0">
        <w:rPr>
          <w:rFonts w:ascii="Arial" w:hAnsi="Arial"/>
          <w:sz w:val="20"/>
        </w:rPr>
        <w:t>Whenever we seek to collect information from you or your child, we make it clear whether providing it is mandatory or optional. If it is mandatory, we will explain the possible consequences of not complying.</w:t>
      </w:r>
    </w:p>
    <w:p w14:paraId="6624F530" w14:textId="77777777" w:rsidR="00EB51D9" w:rsidRPr="00DA57A0" w:rsidRDefault="00EB51D9" w:rsidP="00EB51D9">
      <w:pPr>
        <w:spacing w:before="120" w:after="120"/>
        <w:rPr>
          <w:rFonts w:ascii="Arial" w:hAnsi="Arial"/>
          <w:sz w:val="20"/>
          <w:lang w:val="en-GB" w:eastAsia="en-GB"/>
        </w:rPr>
      </w:pPr>
    </w:p>
    <w:p w14:paraId="32DF27B4" w14:textId="77777777" w:rsidR="00EB51D9" w:rsidRPr="00DA57A0" w:rsidRDefault="00EB51D9" w:rsidP="00EB51D9">
      <w:pPr>
        <w:spacing w:before="120" w:after="120"/>
        <w:rPr>
          <w:rFonts w:ascii="Arial" w:hAnsi="Arial" w:cs="Arial"/>
          <w:b/>
        </w:rPr>
      </w:pPr>
      <w:r w:rsidRPr="00DA57A0">
        <w:rPr>
          <w:rFonts w:ascii="Arial" w:hAnsi="Arial" w:cs="Arial"/>
          <w:b/>
        </w:rPr>
        <w:t xml:space="preserve">How we store this data </w:t>
      </w:r>
    </w:p>
    <w:p w14:paraId="3602E222" w14:textId="373E868D" w:rsidR="00EB51D9" w:rsidRPr="00DA57A0" w:rsidRDefault="00EB51D9" w:rsidP="00EB51D9">
      <w:pPr>
        <w:spacing w:before="120" w:after="120"/>
        <w:rPr>
          <w:rFonts w:ascii="Arial" w:hAnsi="Arial" w:cs="Arial"/>
          <w:sz w:val="20"/>
          <w:szCs w:val="20"/>
          <w:lang w:val="en"/>
        </w:rPr>
      </w:pPr>
      <w:r w:rsidRPr="00DA57A0">
        <w:rPr>
          <w:rFonts w:ascii="Arial" w:hAnsi="Arial" w:cs="Arial"/>
          <w:sz w:val="20"/>
          <w:szCs w:val="20"/>
          <w:lang w:val="en"/>
        </w:rPr>
        <w:t xml:space="preserve">We keep personal information about pupils while they are attending our school. We may also keep it beyond their attendance at our school if this is necessary in order to comply with our legal obligations. </w:t>
      </w:r>
      <w:r w:rsidR="00E741AE">
        <w:rPr>
          <w:rFonts w:ascii="Arial" w:hAnsi="Arial" w:cs="Arial"/>
          <w:sz w:val="20"/>
          <w:szCs w:val="20"/>
          <w:lang w:val="en"/>
        </w:rPr>
        <w:t xml:space="preserve">The </w:t>
      </w:r>
      <w:hyperlink r:id="rId9" w:history="1">
        <w:r w:rsidR="00E741AE" w:rsidRPr="00DA57A0">
          <w:rPr>
            <w:rFonts w:ascii="Arial" w:hAnsi="Arial"/>
            <w:i/>
            <w:color w:val="0092CF"/>
            <w:sz w:val="20"/>
            <w:u w:val="single"/>
          </w:rPr>
          <w:t>Information and Records Management Society’s toolkit for schools</w:t>
        </w:r>
      </w:hyperlink>
      <w:r w:rsidRPr="00DA57A0">
        <w:rPr>
          <w:rFonts w:ascii="Arial" w:hAnsi="Arial" w:cs="Arial"/>
          <w:sz w:val="20"/>
          <w:szCs w:val="20"/>
          <w:lang w:val="en"/>
        </w:rPr>
        <w:t xml:space="preserve"> sets out how long we keep information about pupils.</w:t>
      </w:r>
    </w:p>
    <w:p w14:paraId="34B1CEB7" w14:textId="77777777" w:rsidR="00EB51D9" w:rsidRPr="00DA57A0" w:rsidRDefault="00EB51D9" w:rsidP="00EB51D9">
      <w:pPr>
        <w:spacing w:before="120"/>
        <w:rPr>
          <w:rFonts w:ascii="Arial" w:hAnsi="Arial" w:cs="Arial"/>
          <w:sz w:val="20"/>
          <w:szCs w:val="20"/>
          <w:lang w:val="en"/>
        </w:rPr>
      </w:pPr>
    </w:p>
    <w:p w14:paraId="24541E7F" w14:textId="77777777" w:rsidR="00EB51D9" w:rsidRPr="00DA57A0" w:rsidRDefault="00EB51D9" w:rsidP="00EB51D9">
      <w:pPr>
        <w:spacing w:before="120" w:after="120"/>
        <w:rPr>
          <w:rFonts w:ascii="Arial" w:hAnsi="Arial"/>
          <w:b/>
        </w:rPr>
      </w:pPr>
      <w:r w:rsidRPr="00DA57A0">
        <w:rPr>
          <w:rFonts w:ascii="Arial" w:hAnsi="Arial"/>
          <w:b/>
          <w:lang w:val="en"/>
        </w:rPr>
        <w:t>Data sharing</w:t>
      </w:r>
    </w:p>
    <w:p w14:paraId="43DCD158" w14:textId="77777777" w:rsidR="00EB51D9" w:rsidRPr="00DA57A0" w:rsidRDefault="00EB51D9" w:rsidP="00EB51D9">
      <w:pPr>
        <w:spacing w:before="120" w:after="120"/>
        <w:rPr>
          <w:rFonts w:ascii="Arial" w:hAnsi="Arial"/>
          <w:sz w:val="20"/>
        </w:rPr>
      </w:pPr>
      <w:r w:rsidRPr="00DA57A0">
        <w:rPr>
          <w:rFonts w:ascii="Arial" w:hAnsi="Arial"/>
          <w:sz w:val="20"/>
        </w:rPr>
        <w:t>We do not share information about pupils with any third party without consent unless the law and our policies allow us to do so.</w:t>
      </w:r>
    </w:p>
    <w:p w14:paraId="0957F936" w14:textId="77777777" w:rsidR="00EB51D9" w:rsidRPr="00DA57A0" w:rsidRDefault="00EB51D9" w:rsidP="00EB51D9">
      <w:pPr>
        <w:spacing w:before="120" w:after="120"/>
        <w:rPr>
          <w:rFonts w:ascii="Arial" w:hAnsi="Arial"/>
          <w:iCs/>
          <w:sz w:val="20"/>
          <w:lang w:val="en-GB"/>
        </w:rPr>
      </w:pPr>
      <w:r w:rsidRPr="00DA57A0">
        <w:rPr>
          <w:rFonts w:ascii="Arial" w:hAnsi="Arial"/>
          <w:iCs/>
          <w:sz w:val="20"/>
          <w:lang w:val="en-GB"/>
        </w:rPr>
        <w:t>Where it is legally required, or necessary (and it complies with data protection law) we may share personal information about pupils with:</w:t>
      </w:r>
    </w:p>
    <w:p w14:paraId="0F0030BC"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Our local authority – to meet our legal obligations to share certain information with it, such as safeguarding concerns and exclusions</w:t>
      </w:r>
    </w:p>
    <w:p w14:paraId="155A64E8"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The Department for Education</w:t>
      </w:r>
    </w:p>
    <w:p w14:paraId="47DDCC22"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The pupil’s family and representatives</w:t>
      </w:r>
    </w:p>
    <w:p w14:paraId="22ED0281"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Educators and examining bodies</w:t>
      </w:r>
    </w:p>
    <w:p w14:paraId="7985D3A5"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Our regulator [specify as appropriate, e.g. Ofsted, Independent Schools Inspectorate]</w:t>
      </w:r>
    </w:p>
    <w:p w14:paraId="1E155768"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Suppliers and service providers – to enable them to provide the service we have contracted them for</w:t>
      </w:r>
    </w:p>
    <w:p w14:paraId="33C6EB00"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lastRenderedPageBreak/>
        <w:t xml:space="preserve">Financial </w:t>
      </w:r>
      <w:proofErr w:type="spellStart"/>
      <w:r w:rsidRPr="00E741AE">
        <w:rPr>
          <w:rFonts w:ascii="Arial" w:hAnsi="Arial"/>
          <w:i/>
          <w:sz w:val="20"/>
        </w:rPr>
        <w:t>organisations</w:t>
      </w:r>
      <w:proofErr w:type="spellEnd"/>
    </w:p>
    <w:p w14:paraId="71323E02"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Central and local government</w:t>
      </w:r>
    </w:p>
    <w:p w14:paraId="2F81B8DB"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Our auditors</w:t>
      </w:r>
    </w:p>
    <w:p w14:paraId="1E9D7337"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 xml:space="preserve">Survey and research </w:t>
      </w:r>
      <w:proofErr w:type="spellStart"/>
      <w:r w:rsidRPr="00E741AE">
        <w:rPr>
          <w:rFonts w:ascii="Arial" w:hAnsi="Arial"/>
          <w:i/>
          <w:sz w:val="20"/>
        </w:rPr>
        <w:t>organisations</w:t>
      </w:r>
      <w:proofErr w:type="spellEnd"/>
    </w:p>
    <w:p w14:paraId="1959CDAA"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Health authorities</w:t>
      </w:r>
    </w:p>
    <w:p w14:paraId="2533AD94"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 xml:space="preserve">Security </w:t>
      </w:r>
      <w:proofErr w:type="spellStart"/>
      <w:r w:rsidRPr="00E741AE">
        <w:rPr>
          <w:rFonts w:ascii="Arial" w:hAnsi="Arial"/>
          <w:i/>
          <w:sz w:val="20"/>
        </w:rPr>
        <w:t>organisations</w:t>
      </w:r>
      <w:proofErr w:type="spellEnd"/>
    </w:p>
    <w:p w14:paraId="4A96D0CB"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 xml:space="preserve">Health and social welfare </w:t>
      </w:r>
      <w:proofErr w:type="spellStart"/>
      <w:r w:rsidRPr="00E741AE">
        <w:rPr>
          <w:rFonts w:ascii="Arial" w:hAnsi="Arial"/>
          <w:i/>
          <w:sz w:val="20"/>
        </w:rPr>
        <w:t>organisations</w:t>
      </w:r>
      <w:proofErr w:type="spellEnd"/>
    </w:p>
    <w:p w14:paraId="16D4E745"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Professional advisers and consultants</w:t>
      </w:r>
    </w:p>
    <w:p w14:paraId="00B90EA6"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 xml:space="preserve">Charities and voluntary </w:t>
      </w:r>
      <w:proofErr w:type="spellStart"/>
      <w:r w:rsidRPr="00E741AE">
        <w:rPr>
          <w:rFonts w:ascii="Arial" w:hAnsi="Arial"/>
          <w:i/>
          <w:sz w:val="20"/>
        </w:rPr>
        <w:t>organisations</w:t>
      </w:r>
      <w:proofErr w:type="spellEnd"/>
    </w:p>
    <w:p w14:paraId="56739BD8"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Police forces, courts, tribunals</w:t>
      </w:r>
    </w:p>
    <w:p w14:paraId="2C2E8763" w14:textId="77777777" w:rsidR="00EB51D9" w:rsidRPr="00E741AE" w:rsidRDefault="00EB51D9" w:rsidP="00EB51D9">
      <w:pPr>
        <w:numPr>
          <w:ilvl w:val="0"/>
          <w:numId w:val="35"/>
        </w:numPr>
        <w:spacing w:before="120" w:after="120"/>
        <w:ind w:left="567" w:hanging="283"/>
        <w:rPr>
          <w:rFonts w:ascii="Arial" w:hAnsi="Arial"/>
          <w:i/>
          <w:sz w:val="20"/>
        </w:rPr>
      </w:pPr>
      <w:r w:rsidRPr="00E741AE">
        <w:rPr>
          <w:rFonts w:ascii="Arial" w:hAnsi="Arial"/>
          <w:i/>
          <w:sz w:val="20"/>
        </w:rPr>
        <w:t>Professional bodies</w:t>
      </w:r>
    </w:p>
    <w:p w14:paraId="100C9EB6" w14:textId="77777777" w:rsidR="00EB51D9" w:rsidRPr="00DA57A0" w:rsidRDefault="00EB51D9" w:rsidP="00EB51D9">
      <w:pPr>
        <w:spacing w:before="120"/>
        <w:rPr>
          <w:rFonts w:ascii="Arial" w:hAnsi="Arial" w:cs="Arial"/>
          <w:b/>
          <w:sz w:val="20"/>
          <w:szCs w:val="20"/>
        </w:rPr>
      </w:pPr>
    </w:p>
    <w:p w14:paraId="4F315301" w14:textId="77777777" w:rsidR="00EB51D9" w:rsidRPr="00DA57A0" w:rsidRDefault="00EB51D9" w:rsidP="00EB51D9">
      <w:pPr>
        <w:spacing w:before="120" w:after="120"/>
        <w:rPr>
          <w:rFonts w:ascii="Arial" w:hAnsi="Arial"/>
          <w:b/>
          <w:sz w:val="20"/>
        </w:rPr>
      </w:pPr>
      <w:r w:rsidRPr="00DA57A0">
        <w:rPr>
          <w:rFonts w:ascii="Arial" w:hAnsi="Arial"/>
          <w:b/>
          <w:sz w:val="20"/>
        </w:rPr>
        <w:t>National Pupil Database</w:t>
      </w:r>
    </w:p>
    <w:p w14:paraId="6BC60C64" w14:textId="77777777" w:rsidR="00E741AE" w:rsidRDefault="00EB51D9" w:rsidP="00EB51D9">
      <w:pPr>
        <w:spacing w:before="120" w:after="120"/>
        <w:rPr>
          <w:rFonts w:ascii="Arial" w:hAnsi="Arial"/>
          <w:sz w:val="20"/>
        </w:rPr>
      </w:pPr>
      <w:r w:rsidRPr="00DA57A0">
        <w:rPr>
          <w:rFonts w:ascii="Arial" w:hAnsi="Arial"/>
          <w:sz w:val="20"/>
        </w:rPr>
        <w:t>We are required to provide information about pupils to the Department for Education as part of statutory data collections such as the school census</w:t>
      </w:r>
      <w:r w:rsidR="00E741AE">
        <w:rPr>
          <w:rFonts w:ascii="Arial" w:hAnsi="Arial"/>
          <w:sz w:val="20"/>
        </w:rPr>
        <w:t>.</w:t>
      </w:r>
    </w:p>
    <w:p w14:paraId="635E5596" w14:textId="4A99079E" w:rsidR="00EB51D9" w:rsidRPr="00DA57A0" w:rsidRDefault="00EB51D9" w:rsidP="00EB51D9">
      <w:pPr>
        <w:spacing w:before="120" w:after="120"/>
        <w:rPr>
          <w:rFonts w:ascii="Arial" w:hAnsi="Arial"/>
          <w:sz w:val="20"/>
        </w:rPr>
      </w:pPr>
      <w:r w:rsidRPr="00DA57A0">
        <w:rPr>
          <w:rFonts w:ascii="Arial" w:hAnsi="Arial"/>
          <w:sz w:val="20"/>
        </w:rPr>
        <w:t xml:space="preserve">Some of this information is then stored in the </w:t>
      </w:r>
      <w:hyperlink r:id="rId10" w:history="1">
        <w:r w:rsidRPr="00DA57A0">
          <w:rPr>
            <w:rFonts w:ascii="Arial" w:hAnsi="Arial"/>
            <w:color w:val="0092CF"/>
            <w:sz w:val="20"/>
            <w:u w:val="single"/>
          </w:rPr>
          <w:t>National Pupil Database</w:t>
        </w:r>
      </w:hyperlink>
      <w:r w:rsidRPr="00DA57A0">
        <w:rPr>
          <w:rFonts w:ascii="Arial" w:hAnsi="Arial"/>
          <w:sz w:val="20"/>
        </w:rPr>
        <w:t xml:space="preserve"> (NPD), which is owned and managed by the Department and provides evidence on school performance to inform research.</w:t>
      </w:r>
    </w:p>
    <w:p w14:paraId="35063781" w14:textId="77777777" w:rsidR="00EB51D9" w:rsidRPr="00DA57A0" w:rsidRDefault="00EB51D9" w:rsidP="00EB51D9">
      <w:pPr>
        <w:spacing w:before="120" w:after="120"/>
        <w:rPr>
          <w:rFonts w:ascii="Arial" w:hAnsi="Arial"/>
          <w:sz w:val="20"/>
        </w:rPr>
      </w:pPr>
      <w:r w:rsidRPr="00DA57A0">
        <w:rPr>
          <w:rFonts w:ascii="Arial" w:hAnsi="Arial"/>
          <w:sz w:val="20"/>
        </w:rPr>
        <w:t xml:space="preserve">The database is held electronically so it can easily be turned into statistics. The information is securely collected from a range of sources including schools, local authorities and exam boards. </w:t>
      </w:r>
    </w:p>
    <w:p w14:paraId="4A8C2BCD" w14:textId="77777777" w:rsidR="00EB51D9" w:rsidRPr="00DA57A0" w:rsidRDefault="00EB51D9" w:rsidP="00EB51D9">
      <w:pPr>
        <w:spacing w:before="120" w:after="120"/>
        <w:rPr>
          <w:rFonts w:ascii="Arial" w:hAnsi="Arial"/>
          <w:sz w:val="20"/>
        </w:rPr>
      </w:pPr>
      <w:r w:rsidRPr="00DA57A0">
        <w:rPr>
          <w:rFonts w:ascii="Arial" w:hAnsi="Arial"/>
          <w:sz w:val="20"/>
        </w:rPr>
        <w:t xml:space="preserve">The Department for Education may share information from the NPD with other </w:t>
      </w:r>
      <w:proofErr w:type="spellStart"/>
      <w:r w:rsidRPr="00DA57A0">
        <w:rPr>
          <w:rFonts w:ascii="Arial" w:hAnsi="Arial"/>
          <w:sz w:val="20"/>
        </w:rPr>
        <w:t>organisations</w:t>
      </w:r>
      <w:proofErr w:type="spellEnd"/>
      <w:r w:rsidRPr="00DA57A0">
        <w:rPr>
          <w:rFonts w:ascii="Arial" w:hAnsi="Arial"/>
          <w:sz w:val="20"/>
        </w:rPr>
        <w:t xml:space="preserve"> which promote children’s education or wellbeing in England. Such </w:t>
      </w:r>
      <w:proofErr w:type="spellStart"/>
      <w:r w:rsidRPr="00DA57A0">
        <w:rPr>
          <w:rFonts w:ascii="Arial" w:hAnsi="Arial"/>
          <w:sz w:val="20"/>
        </w:rPr>
        <w:t>organisations</w:t>
      </w:r>
      <w:proofErr w:type="spellEnd"/>
      <w:r w:rsidRPr="00DA57A0">
        <w:rPr>
          <w:rFonts w:ascii="Arial" w:hAnsi="Arial"/>
          <w:sz w:val="20"/>
        </w:rPr>
        <w:t xml:space="preserve"> must agree to strict terms and conditions about how they will use the data.</w:t>
      </w:r>
    </w:p>
    <w:p w14:paraId="7E792C70" w14:textId="77777777" w:rsidR="00EB51D9" w:rsidRPr="00DA57A0" w:rsidRDefault="00EB51D9" w:rsidP="00EB51D9">
      <w:pPr>
        <w:spacing w:before="120" w:after="120"/>
        <w:rPr>
          <w:rFonts w:ascii="Arial" w:hAnsi="Arial"/>
          <w:sz w:val="20"/>
        </w:rPr>
      </w:pPr>
      <w:r w:rsidRPr="00DA57A0">
        <w:rPr>
          <w:rFonts w:ascii="Arial" w:hAnsi="Arial"/>
          <w:sz w:val="20"/>
        </w:rPr>
        <w:t xml:space="preserve">For more information, see the Department’s webpage on </w:t>
      </w:r>
      <w:hyperlink r:id="rId11" w:history="1">
        <w:r w:rsidRPr="00DA57A0">
          <w:rPr>
            <w:rFonts w:ascii="Arial" w:hAnsi="Arial"/>
            <w:color w:val="0092CF"/>
            <w:sz w:val="20"/>
            <w:u w:val="single"/>
          </w:rPr>
          <w:t>how it collects and shares research data</w:t>
        </w:r>
      </w:hyperlink>
      <w:r w:rsidRPr="00DA57A0">
        <w:rPr>
          <w:rFonts w:ascii="Arial" w:hAnsi="Arial"/>
          <w:sz w:val="20"/>
        </w:rPr>
        <w:t>.</w:t>
      </w:r>
    </w:p>
    <w:p w14:paraId="09AAC425" w14:textId="77777777" w:rsidR="00EB51D9" w:rsidRPr="00DA57A0" w:rsidRDefault="00EB51D9" w:rsidP="00EB51D9">
      <w:pPr>
        <w:spacing w:before="120" w:after="120"/>
        <w:rPr>
          <w:rFonts w:ascii="Arial" w:hAnsi="Arial"/>
          <w:sz w:val="20"/>
        </w:rPr>
      </w:pPr>
      <w:r w:rsidRPr="00DA57A0">
        <w:rPr>
          <w:rFonts w:ascii="Arial" w:hAnsi="Arial"/>
          <w:sz w:val="20"/>
        </w:rPr>
        <w:t xml:space="preserve">You can also </w:t>
      </w:r>
      <w:hyperlink r:id="rId12" w:history="1">
        <w:r w:rsidRPr="00DA57A0">
          <w:rPr>
            <w:rFonts w:ascii="Arial" w:hAnsi="Arial"/>
            <w:color w:val="0092CF"/>
            <w:sz w:val="20"/>
            <w:u w:val="single"/>
          </w:rPr>
          <w:t>contact the Department for Education</w:t>
        </w:r>
      </w:hyperlink>
      <w:r w:rsidRPr="00DA57A0">
        <w:rPr>
          <w:rFonts w:ascii="Arial" w:hAnsi="Arial"/>
          <w:sz w:val="20"/>
        </w:rPr>
        <w:t xml:space="preserve"> with any further questions about the NPD. </w:t>
      </w:r>
    </w:p>
    <w:p w14:paraId="7F43AAC2" w14:textId="77777777" w:rsidR="00EB51D9" w:rsidRPr="00DA57A0" w:rsidRDefault="00EB51D9" w:rsidP="00EB51D9">
      <w:pPr>
        <w:spacing w:before="120" w:after="120"/>
        <w:rPr>
          <w:rFonts w:ascii="Arial" w:hAnsi="Arial" w:cs="Arial"/>
          <w:sz w:val="20"/>
          <w:szCs w:val="20"/>
        </w:rPr>
      </w:pPr>
    </w:p>
    <w:p w14:paraId="61FAC10C" w14:textId="77777777" w:rsidR="00EB51D9" w:rsidRPr="00DA57A0" w:rsidRDefault="00EB51D9" w:rsidP="00EB51D9">
      <w:pPr>
        <w:spacing w:before="120" w:after="120"/>
        <w:rPr>
          <w:rFonts w:ascii="Arial" w:hAnsi="Arial"/>
          <w:b/>
          <w:lang w:val="en"/>
        </w:rPr>
      </w:pPr>
      <w:r w:rsidRPr="00DA57A0">
        <w:rPr>
          <w:rFonts w:ascii="Arial" w:hAnsi="Arial"/>
          <w:b/>
          <w:lang w:val="en"/>
        </w:rPr>
        <w:t>Parents and pupils’ rights regarding personal data</w:t>
      </w:r>
    </w:p>
    <w:p w14:paraId="6BCCCAD7" w14:textId="77777777" w:rsidR="00EB51D9" w:rsidRPr="00DA57A0" w:rsidRDefault="00EB51D9" w:rsidP="00EB51D9">
      <w:pPr>
        <w:spacing w:before="120" w:after="120"/>
        <w:rPr>
          <w:rFonts w:ascii="Arial" w:hAnsi="Arial"/>
          <w:sz w:val="20"/>
        </w:rPr>
      </w:pPr>
      <w:r w:rsidRPr="00DA57A0">
        <w:rPr>
          <w:rFonts w:ascii="Arial" w:hAnsi="Arial"/>
          <w:sz w:val="20"/>
        </w:rPr>
        <w:t xml:space="preserve">Individuals have a right to make a </w:t>
      </w:r>
      <w:r w:rsidRPr="00DA57A0">
        <w:rPr>
          <w:rFonts w:ascii="Arial" w:hAnsi="Arial"/>
          <w:b/>
          <w:sz w:val="20"/>
        </w:rPr>
        <w:t>‘subject access request’</w:t>
      </w:r>
      <w:r w:rsidRPr="00DA57A0">
        <w:rPr>
          <w:rFonts w:ascii="Arial" w:hAnsi="Arial"/>
          <w:sz w:val="20"/>
        </w:rPr>
        <w:t xml:space="preserve"> to gain access to personal information that the school holds about them.</w:t>
      </w:r>
    </w:p>
    <w:p w14:paraId="2A8E8002" w14:textId="77777777" w:rsidR="00EB51D9" w:rsidRPr="00DA57A0" w:rsidRDefault="00EB51D9" w:rsidP="00EB51D9">
      <w:pPr>
        <w:spacing w:before="120" w:after="120"/>
        <w:rPr>
          <w:rFonts w:ascii="Arial" w:hAnsi="Arial" w:cs="Arial"/>
          <w:sz w:val="20"/>
          <w:szCs w:val="20"/>
          <w:lang w:val="en"/>
        </w:rPr>
      </w:pPr>
      <w:r w:rsidRPr="00DA57A0">
        <w:rPr>
          <w:rFonts w:ascii="Arial" w:hAnsi="Arial"/>
          <w:sz w:val="20"/>
        </w:rPr>
        <w:t xml:space="preserve">Parents/carers can make a request with respect to their child’s data where the child is </w:t>
      </w:r>
      <w:r w:rsidRPr="00DA57A0">
        <w:rPr>
          <w:rFonts w:ascii="Arial" w:hAnsi="Arial" w:cs="Arial"/>
          <w:sz w:val="20"/>
          <w:szCs w:val="20"/>
          <w:lang w:val="en"/>
        </w:rPr>
        <w:t>not considered mature enough to understand their rights over their own data (usually under the age of 12), or where the child has provided consent.</w:t>
      </w:r>
    </w:p>
    <w:p w14:paraId="37D1A7C4" w14:textId="77777777" w:rsidR="00EB51D9" w:rsidRPr="00DA57A0" w:rsidRDefault="00EB51D9" w:rsidP="00EB51D9">
      <w:pPr>
        <w:spacing w:before="120" w:after="120"/>
        <w:rPr>
          <w:rFonts w:ascii="Arial" w:hAnsi="Arial" w:cs="Arial"/>
          <w:sz w:val="20"/>
          <w:szCs w:val="20"/>
          <w:lang w:val="en"/>
        </w:rPr>
      </w:pPr>
      <w:r w:rsidRPr="00DA57A0">
        <w:rPr>
          <w:rFonts w:ascii="Arial" w:hAnsi="Arial" w:cs="Arial"/>
          <w:sz w:val="20"/>
          <w:szCs w:val="20"/>
          <w:lang w:val="en"/>
        </w:rPr>
        <w:t>Parents also have the right to make a subject access request with respect to any personal data the school holds about them.</w:t>
      </w:r>
    </w:p>
    <w:p w14:paraId="011DD848" w14:textId="77777777" w:rsidR="00EB51D9" w:rsidRPr="00DA57A0" w:rsidRDefault="00EB51D9" w:rsidP="00EB51D9">
      <w:pPr>
        <w:spacing w:before="120" w:after="120"/>
        <w:rPr>
          <w:rFonts w:ascii="Arial" w:hAnsi="Arial" w:cs="Arial"/>
          <w:sz w:val="20"/>
          <w:szCs w:val="20"/>
          <w:lang w:val="en"/>
        </w:rPr>
      </w:pPr>
      <w:r w:rsidRPr="00DA57A0">
        <w:rPr>
          <w:rFonts w:ascii="Arial" w:hAnsi="Arial" w:cs="Arial"/>
          <w:sz w:val="20"/>
          <w:szCs w:val="20"/>
          <w:lang w:val="en"/>
        </w:rPr>
        <w:t>If you make a subject access request, and if we do hold information about you or your child, we will:</w:t>
      </w:r>
    </w:p>
    <w:p w14:paraId="70FEFFF8"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Give you a description of it</w:t>
      </w:r>
    </w:p>
    <w:p w14:paraId="01AEC7AF"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Tell you why we are holding and processing it, and how long we will keep it for</w:t>
      </w:r>
    </w:p>
    <w:p w14:paraId="292F2385"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Explain where we got it from, if not from you or your child</w:t>
      </w:r>
    </w:p>
    <w:p w14:paraId="10727FD6"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Tell you who it has been, or will be, shared with</w:t>
      </w:r>
    </w:p>
    <w:p w14:paraId="139EE90C"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Let you know whether any automated decision-making is being applied to the data, and any consequences of this</w:t>
      </w:r>
    </w:p>
    <w:p w14:paraId="525F1C98"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lastRenderedPageBreak/>
        <w:t>Give you a copy of the information in an intelligible form</w:t>
      </w:r>
    </w:p>
    <w:p w14:paraId="25D8C5A4"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 xml:space="preserve">Individuals also have the right for their personal information to be transmitted electronically to another </w:t>
      </w:r>
      <w:proofErr w:type="spellStart"/>
      <w:r w:rsidRPr="00DA57A0">
        <w:rPr>
          <w:rFonts w:ascii="Arial" w:hAnsi="Arial"/>
          <w:sz w:val="20"/>
          <w:lang w:val="en"/>
        </w:rPr>
        <w:t>organisation</w:t>
      </w:r>
      <w:proofErr w:type="spellEnd"/>
      <w:r w:rsidRPr="00DA57A0">
        <w:rPr>
          <w:rFonts w:ascii="Arial" w:hAnsi="Arial"/>
          <w:sz w:val="20"/>
          <w:lang w:val="en"/>
        </w:rPr>
        <w:t xml:space="preserve"> in certain circumstances.</w:t>
      </w:r>
    </w:p>
    <w:p w14:paraId="0822F6EE"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If you would like to make a request please contact our data protection officer.</w:t>
      </w:r>
    </w:p>
    <w:p w14:paraId="292D2783" w14:textId="77777777" w:rsidR="00E741AE" w:rsidRPr="00042A2C" w:rsidRDefault="00E741AE" w:rsidP="00E741AE">
      <w:pPr>
        <w:spacing w:before="120" w:after="120"/>
        <w:rPr>
          <w:rFonts w:ascii="Arial" w:hAnsi="Arial"/>
          <w:i/>
          <w:color w:val="EE0000"/>
          <w:sz w:val="20"/>
        </w:rPr>
      </w:pPr>
      <w:r w:rsidRPr="00042A2C">
        <w:rPr>
          <w:rFonts w:ascii="Arial" w:hAnsi="Arial"/>
          <w:color w:val="EE0000"/>
          <w:sz w:val="20"/>
        </w:rPr>
        <w:t xml:space="preserve">Our data protection officer is Joe Lee (Joe.Lee@ark.me.uk). </w:t>
      </w:r>
    </w:p>
    <w:p w14:paraId="4201776A" w14:textId="36E14FEC" w:rsidR="00EB51D9" w:rsidRPr="00DA57A0" w:rsidRDefault="00EB51D9" w:rsidP="00E741AE">
      <w:pPr>
        <w:spacing w:before="120" w:after="120"/>
        <w:rPr>
          <w:rFonts w:ascii="Arial" w:hAnsi="Arial"/>
          <w:i/>
          <w:color w:val="F15F22"/>
          <w:sz w:val="20"/>
        </w:rPr>
      </w:pPr>
      <w:r w:rsidRPr="00DA57A0">
        <w:rPr>
          <w:rFonts w:ascii="Arial" w:hAnsi="Arial"/>
          <w:sz w:val="20"/>
          <w:lang w:val="en"/>
        </w:rPr>
        <w:t xml:space="preserve">Parents/carers also have a legal right to </w:t>
      </w:r>
      <w:proofErr w:type="gramStart"/>
      <w:r w:rsidRPr="00DA57A0">
        <w:rPr>
          <w:rFonts w:ascii="Arial" w:hAnsi="Arial"/>
          <w:sz w:val="20"/>
          <w:lang w:val="en"/>
        </w:rPr>
        <w:t>access to</w:t>
      </w:r>
      <w:proofErr w:type="gramEnd"/>
      <w:r w:rsidRPr="00DA57A0">
        <w:rPr>
          <w:rFonts w:ascii="Arial" w:hAnsi="Arial"/>
          <w:sz w:val="20"/>
          <w:lang w:val="en"/>
        </w:rPr>
        <w:t xml:space="preserve"> their child’s </w:t>
      </w:r>
      <w:r w:rsidRPr="00DA57A0">
        <w:rPr>
          <w:rFonts w:ascii="Arial" w:hAnsi="Arial"/>
          <w:b/>
          <w:sz w:val="20"/>
          <w:lang w:val="en"/>
        </w:rPr>
        <w:t>educational record</w:t>
      </w:r>
      <w:r w:rsidRPr="00DA57A0">
        <w:rPr>
          <w:rFonts w:ascii="Arial" w:hAnsi="Arial"/>
          <w:sz w:val="20"/>
          <w:lang w:val="en"/>
        </w:rPr>
        <w:t xml:space="preserve">. To request access, please contact </w:t>
      </w:r>
      <w:r w:rsidR="00E741AE" w:rsidRPr="00E741AE">
        <w:rPr>
          <w:rFonts w:ascii="Arial" w:hAnsi="Arial" w:cs="Arial"/>
          <w:sz w:val="20"/>
          <w:szCs w:val="20"/>
          <w:shd w:val="clear" w:color="auto" w:fill="FFFFFF"/>
          <w:lang w:val="en-GB"/>
        </w:rPr>
        <w:t>Mrs J M Tomlins, Head Teacher</w:t>
      </w:r>
    </w:p>
    <w:p w14:paraId="4D4EF027" w14:textId="77777777" w:rsidR="00EB51D9" w:rsidRPr="00DA57A0" w:rsidRDefault="00EB51D9" w:rsidP="00EB51D9">
      <w:pPr>
        <w:spacing w:before="120"/>
        <w:rPr>
          <w:rFonts w:ascii="Arial" w:hAnsi="Arial" w:cs="Arial"/>
          <w:b/>
          <w:sz w:val="20"/>
          <w:szCs w:val="20"/>
        </w:rPr>
      </w:pPr>
    </w:p>
    <w:p w14:paraId="685FEF6B" w14:textId="77777777" w:rsidR="00EB51D9" w:rsidRPr="00DA57A0" w:rsidRDefault="00EB51D9" w:rsidP="00EB51D9">
      <w:pPr>
        <w:spacing w:before="120" w:after="120"/>
        <w:rPr>
          <w:rFonts w:ascii="Arial" w:hAnsi="Arial"/>
          <w:b/>
        </w:rPr>
      </w:pPr>
      <w:r w:rsidRPr="00DA57A0">
        <w:rPr>
          <w:rFonts w:ascii="Arial" w:hAnsi="Arial"/>
          <w:b/>
          <w:sz w:val="20"/>
        </w:rPr>
        <w:t>Other rights</w:t>
      </w:r>
    </w:p>
    <w:p w14:paraId="4370C140" w14:textId="77777777" w:rsidR="00EB51D9" w:rsidRPr="00DA57A0" w:rsidRDefault="00EB51D9" w:rsidP="00EB51D9">
      <w:pPr>
        <w:spacing w:before="120" w:after="120"/>
        <w:rPr>
          <w:rFonts w:ascii="Arial" w:hAnsi="Arial"/>
          <w:sz w:val="20"/>
        </w:rPr>
      </w:pPr>
      <w:r w:rsidRPr="00DA57A0">
        <w:rPr>
          <w:rFonts w:ascii="Arial" w:hAnsi="Arial"/>
          <w:sz w:val="20"/>
        </w:rPr>
        <w:t>Under data protection law, individuals have certain rights regarding how their personal data is used and kept safe, including the right to:</w:t>
      </w:r>
    </w:p>
    <w:p w14:paraId="57B284DF"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Object to the use of personal data if it would cause, or is causing, damage or distress</w:t>
      </w:r>
    </w:p>
    <w:p w14:paraId="76A049EE"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Prevent it being used to send direct marketing</w:t>
      </w:r>
    </w:p>
    <w:p w14:paraId="7E413761"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Object to decisions being taken by automated means (by a computer or machine, rather than by a person)</w:t>
      </w:r>
    </w:p>
    <w:p w14:paraId="26F6711C"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In certain circumstances, have inaccurate personal data corrected, deleted or destroyed, or restrict processing</w:t>
      </w:r>
    </w:p>
    <w:p w14:paraId="575E162A"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 xml:space="preserve">Claim compensation for damages caused by a breach of the data protection regulations </w:t>
      </w:r>
    </w:p>
    <w:p w14:paraId="4F851EAD"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To exercise any of these rights, please contact our data protection officer.</w:t>
      </w:r>
    </w:p>
    <w:p w14:paraId="40F6AF62" w14:textId="77777777" w:rsidR="00EB51D9" w:rsidRPr="00DA57A0" w:rsidRDefault="00EB51D9" w:rsidP="00EB51D9">
      <w:pPr>
        <w:spacing w:before="120" w:after="120"/>
        <w:rPr>
          <w:rFonts w:ascii="Arial" w:hAnsi="Arial"/>
          <w:sz w:val="20"/>
          <w:lang w:val="en"/>
        </w:rPr>
      </w:pPr>
    </w:p>
    <w:p w14:paraId="52B328F4" w14:textId="77777777" w:rsidR="00EB51D9" w:rsidRPr="00DA57A0" w:rsidRDefault="00EB51D9" w:rsidP="00EB51D9">
      <w:pPr>
        <w:spacing w:before="120"/>
        <w:rPr>
          <w:rFonts w:ascii="Arial" w:hAnsi="Arial" w:cs="Arial"/>
          <w:b/>
          <w:lang w:val="en"/>
        </w:rPr>
      </w:pPr>
      <w:r w:rsidRPr="00DA57A0">
        <w:rPr>
          <w:rFonts w:ascii="Arial" w:hAnsi="Arial" w:cs="Arial"/>
          <w:b/>
          <w:lang w:val="en"/>
        </w:rPr>
        <w:t>Complaints</w:t>
      </w:r>
    </w:p>
    <w:p w14:paraId="3E36F720"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We take any complaints about our collection and use of personal information very seriously.</w:t>
      </w:r>
    </w:p>
    <w:p w14:paraId="5DB36256"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45D063AB"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To make a complaint, please contact our data protection officer.</w:t>
      </w:r>
    </w:p>
    <w:p w14:paraId="668C7C92"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Alternatively, you can make a complaint to the Information Commissioner’s Office:</w:t>
      </w:r>
    </w:p>
    <w:p w14:paraId="3693EAFF"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 xml:space="preserve">Report a concern online at </w:t>
      </w:r>
      <w:hyperlink r:id="rId13" w:history="1">
        <w:r w:rsidRPr="00DA57A0">
          <w:rPr>
            <w:rFonts w:ascii="Arial" w:hAnsi="Arial"/>
            <w:color w:val="0092CF"/>
            <w:sz w:val="20"/>
            <w:u w:val="single"/>
          </w:rPr>
          <w:t>https://ico.org.uk/concerns/</w:t>
        </w:r>
      </w:hyperlink>
    </w:p>
    <w:p w14:paraId="63AAF913"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Call 0303 123 1113</w:t>
      </w:r>
    </w:p>
    <w:p w14:paraId="31222FD6" w14:textId="77777777" w:rsidR="00EB51D9" w:rsidRPr="00DA57A0" w:rsidRDefault="00EB51D9" w:rsidP="00EB51D9">
      <w:pPr>
        <w:numPr>
          <w:ilvl w:val="0"/>
          <w:numId w:val="35"/>
        </w:numPr>
        <w:spacing w:before="120" w:after="120"/>
        <w:ind w:left="567" w:hanging="283"/>
        <w:rPr>
          <w:rFonts w:ascii="Arial" w:hAnsi="Arial"/>
          <w:sz w:val="20"/>
        </w:rPr>
      </w:pPr>
      <w:r w:rsidRPr="00DA57A0">
        <w:rPr>
          <w:rFonts w:ascii="Arial" w:hAnsi="Arial"/>
          <w:sz w:val="20"/>
        </w:rPr>
        <w:t>Or write to: Information Commissioner’s Office, Wycliffe House, Water Lane, Wilmslow, Cheshire, SK9 5AF</w:t>
      </w:r>
    </w:p>
    <w:p w14:paraId="0791E7BB" w14:textId="77777777" w:rsidR="00EB51D9" w:rsidRPr="00DA57A0" w:rsidRDefault="00EB51D9" w:rsidP="00EB51D9">
      <w:pPr>
        <w:spacing w:before="120"/>
        <w:rPr>
          <w:rFonts w:ascii="Arial" w:hAnsi="Arial" w:cs="Arial"/>
          <w:sz w:val="20"/>
          <w:szCs w:val="20"/>
          <w:lang w:val="en-GB"/>
        </w:rPr>
      </w:pPr>
    </w:p>
    <w:p w14:paraId="0373B340" w14:textId="77777777" w:rsidR="00EB51D9" w:rsidRPr="00DA57A0" w:rsidRDefault="00EB51D9" w:rsidP="00EB51D9">
      <w:pPr>
        <w:spacing w:before="120" w:after="120"/>
        <w:rPr>
          <w:rFonts w:ascii="Arial" w:hAnsi="Arial"/>
          <w:b/>
          <w:lang w:val="en"/>
        </w:rPr>
      </w:pPr>
      <w:r w:rsidRPr="00DA57A0">
        <w:rPr>
          <w:rFonts w:ascii="Arial" w:hAnsi="Arial"/>
          <w:b/>
          <w:lang w:val="en"/>
        </w:rPr>
        <w:t>Contact us</w:t>
      </w:r>
    </w:p>
    <w:p w14:paraId="08B04837" w14:textId="77777777" w:rsidR="00EB51D9" w:rsidRPr="00DA57A0" w:rsidRDefault="00EB51D9" w:rsidP="00EB51D9">
      <w:pPr>
        <w:spacing w:before="120" w:after="120"/>
        <w:rPr>
          <w:rFonts w:ascii="Arial" w:hAnsi="Arial"/>
          <w:sz w:val="20"/>
          <w:lang w:val="en"/>
        </w:rPr>
      </w:pPr>
      <w:r w:rsidRPr="00DA57A0">
        <w:rPr>
          <w:rFonts w:ascii="Arial" w:hAnsi="Arial"/>
          <w:sz w:val="20"/>
          <w:lang w:val="en"/>
        </w:rPr>
        <w:t xml:space="preserve">If you have any questions, concerns or would like more information about anything mentioned in this privacy notice, please contact our </w:t>
      </w:r>
      <w:r w:rsidRPr="00DA57A0">
        <w:rPr>
          <w:rFonts w:ascii="Arial" w:hAnsi="Arial"/>
          <w:b/>
          <w:sz w:val="20"/>
          <w:lang w:val="en"/>
        </w:rPr>
        <w:t>data protection officer</w:t>
      </w:r>
      <w:r w:rsidRPr="00DA57A0">
        <w:rPr>
          <w:rFonts w:ascii="Arial" w:hAnsi="Arial"/>
          <w:sz w:val="20"/>
          <w:lang w:val="en"/>
        </w:rPr>
        <w:t>:</w:t>
      </w:r>
    </w:p>
    <w:p w14:paraId="46FACBE0" w14:textId="77777777" w:rsidR="00E741AE" w:rsidRPr="00042A2C" w:rsidRDefault="00E741AE" w:rsidP="00E741AE">
      <w:pPr>
        <w:spacing w:before="120" w:after="120"/>
        <w:rPr>
          <w:rFonts w:ascii="Arial" w:hAnsi="Arial"/>
          <w:i/>
          <w:color w:val="EE0000"/>
          <w:sz w:val="20"/>
        </w:rPr>
      </w:pPr>
      <w:r w:rsidRPr="00042A2C">
        <w:rPr>
          <w:rFonts w:ascii="Arial" w:hAnsi="Arial"/>
          <w:color w:val="EE0000"/>
          <w:sz w:val="20"/>
        </w:rPr>
        <w:t xml:space="preserve">Our data protection officer is Joe Lee (Joe.Lee@ark.me.uk). </w:t>
      </w:r>
    </w:p>
    <w:p w14:paraId="3B7281CD" w14:textId="77777777" w:rsidR="00EB51D9" w:rsidRPr="00DA57A0" w:rsidRDefault="00EB51D9" w:rsidP="00EB51D9">
      <w:pPr>
        <w:spacing w:before="120" w:after="120"/>
        <w:rPr>
          <w:rFonts w:ascii="Arial" w:hAnsi="Arial"/>
          <w:i/>
          <w:sz w:val="20"/>
        </w:rPr>
      </w:pPr>
      <w:r w:rsidRPr="00DA57A0">
        <w:rPr>
          <w:rFonts w:ascii="Arial" w:hAnsi="Arial"/>
          <w:i/>
          <w:sz w:val="20"/>
        </w:rPr>
        <w:t xml:space="preserve">This notice is based on the </w:t>
      </w:r>
      <w:hyperlink r:id="rId14"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pupils, amended for parents and to reflect the way we use data in this school.</w:t>
      </w:r>
    </w:p>
    <w:p w14:paraId="48DCB770" w14:textId="639E05AF" w:rsidR="00FF0878" w:rsidRDefault="00FF0878" w:rsidP="00EB51D9">
      <w:pPr>
        <w:rPr>
          <w:sz w:val="28"/>
          <w:szCs w:val="28"/>
        </w:rPr>
      </w:pPr>
    </w:p>
    <w:sectPr w:rsidR="00FF08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B50542"/>
    <w:multiLevelType w:val="hybridMultilevel"/>
    <w:tmpl w:val="E580E44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1301FC5"/>
    <w:multiLevelType w:val="hybridMultilevel"/>
    <w:tmpl w:val="DF5AF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187D76"/>
    <w:multiLevelType w:val="hybridMultilevel"/>
    <w:tmpl w:val="C144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8B19AE"/>
    <w:multiLevelType w:val="hybridMultilevel"/>
    <w:tmpl w:val="368E6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5386299"/>
    <w:multiLevelType w:val="hybridMultilevel"/>
    <w:tmpl w:val="2C10CEF6"/>
    <w:lvl w:ilvl="0" w:tplc="08090001">
      <w:start w:val="1"/>
      <w:numFmt w:val="bullet"/>
      <w:lvlText w:val=""/>
      <w:lvlJc w:val="left"/>
      <w:pPr>
        <w:ind w:left="720" w:hanging="360"/>
      </w:pPr>
      <w:rPr>
        <w:rFonts w:ascii="Symbol" w:hAnsi="Symbol" w:hint="default"/>
      </w:rPr>
    </w:lvl>
    <w:lvl w:ilvl="1" w:tplc="65307F76">
      <w:numFmt w:val="bullet"/>
      <w:lvlText w:val="•"/>
      <w:lvlJc w:val="left"/>
      <w:pPr>
        <w:ind w:left="720" w:firstLine="360"/>
      </w:pPr>
      <w:rPr>
        <w:rFonts w:ascii="Arial" w:eastAsiaTheme="minorEastAsia"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9EA1012"/>
    <w:multiLevelType w:val="hybridMultilevel"/>
    <w:tmpl w:val="6A747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7735A3D"/>
    <w:multiLevelType w:val="hybridMultilevel"/>
    <w:tmpl w:val="43464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CD17731"/>
    <w:multiLevelType w:val="hybridMultilevel"/>
    <w:tmpl w:val="98DCC29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CF571E7"/>
    <w:multiLevelType w:val="hybridMultilevel"/>
    <w:tmpl w:val="12BAC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22C5F7A"/>
    <w:multiLevelType w:val="hybridMultilevel"/>
    <w:tmpl w:val="1D9078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7FDE48DA"/>
    <w:multiLevelType w:val="hybridMultilevel"/>
    <w:tmpl w:val="17207A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7408997">
    <w:abstractNumId w:val="26"/>
  </w:num>
  <w:num w:numId="2" w16cid:durableId="1126197012">
    <w:abstractNumId w:val="13"/>
  </w:num>
  <w:num w:numId="3" w16cid:durableId="247931177">
    <w:abstractNumId w:val="10"/>
  </w:num>
  <w:num w:numId="4" w16cid:durableId="224223113">
    <w:abstractNumId w:val="31"/>
  </w:num>
  <w:num w:numId="5" w16cid:durableId="681277357">
    <w:abstractNumId w:val="16"/>
  </w:num>
  <w:num w:numId="6" w16cid:durableId="1136482993">
    <w:abstractNumId w:val="22"/>
  </w:num>
  <w:num w:numId="7" w16cid:durableId="496960251">
    <w:abstractNumId w:val="25"/>
  </w:num>
  <w:num w:numId="8" w16cid:durableId="930049874">
    <w:abstractNumId w:val="9"/>
  </w:num>
  <w:num w:numId="9" w16cid:durableId="432360115">
    <w:abstractNumId w:val="7"/>
  </w:num>
  <w:num w:numId="10" w16cid:durableId="1949702375">
    <w:abstractNumId w:val="6"/>
  </w:num>
  <w:num w:numId="11" w16cid:durableId="663970774">
    <w:abstractNumId w:val="5"/>
  </w:num>
  <w:num w:numId="12" w16cid:durableId="341055692">
    <w:abstractNumId w:val="4"/>
  </w:num>
  <w:num w:numId="13" w16cid:durableId="1284844778">
    <w:abstractNumId w:val="8"/>
  </w:num>
  <w:num w:numId="14" w16cid:durableId="1812864849">
    <w:abstractNumId w:val="3"/>
  </w:num>
  <w:num w:numId="15" w16cid:durableId="825709926">
    <w:abstractNumId w:val="2"/>
  </w:num>
  <w:num w:numId="16" w16cid:durableId="1627813617">
    <w:abstractNumId w:val="1"/>
  </w:num>
  <w:num w:numId="17" w16cid:durableId="1096053271">
    <w:abstractNumId w:val="0"/>
  </w:num>
  <w:num w:numId="18" w16cid:durableId="1383940957">
    <w:abstractNumId w:val="18"/>
  </w:num>
  <w:num w:numId="19" w16cid:durableId="31419647">
    <w:abstractNumId w:val="19"/>
  </w:num>
  <w:num w:numId="20" w16cid:durableId="266929620">
    <w:abstractNumId w:val="29"/>
  </w:num>
  <w:num w:numId="21" w16cid:durableId="10492973">
    <w:abstractNumId w:val="23"/>
  </w:num>
  <w:num w:numId="22" w16cid:durableId="1083651419">
    <w:abstractNumId w:val="12"/>
  </w:num>
  <w:num w:numId="23" w16cid:durableId="659041389">
    <w:abstractNumId w:val="34"/>
  </w:num>
  <w:num w:numId="24" w16cid:durableId="592588415">
    <w:abstractNumId w:val="11"/>
  </w:num>
  <w:num w:numId="25" w16cid:durableId="320351722">
    <w:abstractNumId w:val="27"/>
  </w:num>
  <w:num w:numId="26" w16cid:durableId="1592078828">
    <w:abstractNumId w:val="17"/>
  </w:num>
  <w:num w:numId="27" w16cid:durableId="618528837">
    <w:abstractNumId w:val="14"/>
  </w:num>
  <w:num w:numId="28" w16cid:durableId="1339885785">
    <w:abstractNumId w:val="35"/>
  </w:num>
  <w:num w:numId="29" w16cid:durableId="1606116560">
    <w:abstractNumId w:val="20"/>
  </w:num>
  <w:num w:numId="30" w16cid:durableId="126894640">
    <w:abstractNumId w:val="21"/>
  </w:num>
  <w:num w:numId="31" w16cid:durableId="1672947642">
    <w:abstractNumId w:val="28"/>
  </w:num>
  <w:num w:numId="32" w16cid:durableId="976689515">
    <w:abstractNumId w:val="15"/>
  </w:num>
  <w:num w:numId="33" w16cid:durableId="1060136460">
    <w:abstractNumId w:val="24"/>
  </w:num>
  <w:num w:numId="34" w16cid:durableId="559562406">
    <w:abstractNumId w:val="33"/>
  </w:num>
  <w:num w:numId="35" w16cid:durableId="1824270330">
    <w:abstractNumId w:val="32"/>
  </w:num>
  <w:num w:numId="36" w16cid:durableId="3725820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731"/>
    <w:rsid w:val="0029244D"/>
    <w:rsid w:val="00450DB4"/>
    <w:rsid w:val="00562163"/>
    <w:rsid w:val="00645252"/>
    <w:rsid w:val="006D3D74"/>
    <w:rsid w:val="009C4D1D"/>
    <w:rsid w:val="009F2F4B"/>
    <w:rsid w:val="00A9204E"/>
    <w:rsid w:val="00B36731"/>
    <w:rsid w:val="00E354FE"/>
    <w:rsid w:val="00E67A94"/>
    <w:rsid w:val="00E741AE"/>
    <w:rsid w:val="00EB51D9"/>
    <w:rsid w:val="00FD0A0F"/>
    <w:rsid w:val="00FF0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3051"/>
  <w15:docId w15:val="{EBD7F070-EB75-4792-8074-99867700F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ListParagraph">
    <w:name w:val="List Paragraph"/>
    <w:basedOn w:val="Normal"/>
    <w:uiPriority w:val="34"/>
    <w:unhideWhenUsed/>
    <w:qFormat/>
    <w:rsid w:val="00B367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12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data-protection-how-we-collect-and-share-research-dat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national-pupil-database-user-guide-and-supporting-information" TargetMode="External"/><Relationship Id="rId4" Type="http://schemas.openxmlformats.org/officeDocument/2006/relationships/numbering" Target="numbering.xml"/><Relationship Id="rId9" Type="http://schemas.openxmlformats.org/officeDocument/2006/relationships/hyperlink" Target="http://irms.org.uk/?page=schoolstoolkit&amp;terms=%22toolkit+and+schools%22" TargetMode="External"/><Relationship Id="rId14" Type="http://schemas.openxmlformats.org/officeDocument/2006/relationships/hyperlink" Target="https://www.gov.uk/government/publications/data-protection-and-privacy-privacy-notic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rant\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39dbe35-e0ad-44ff-ac7d-c0a4dc0b1e78" xsi:nil="true"/>
    <lcf76f155ced4ddcb4097134ff3c332f xmlns="08a41fe7-6840-4a75-9da1-c3457222569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8" ma:contentTypeDescription="Create a new document." ma:contentTypeScope="" ma:versionID="e5d08c74e877c198288510caf28bea8e">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1a4336ba3044017a1824c390f91df817"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2:MediaLengthInSeconds"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43aaf6-cbc4-471f-b2ca-277088018f6c}"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9163E2CC-CD56-403B-AC80-EFBE144282A2}"/>
</file>

<file path=customXml/itemProps3.xml><?xml version="1.0" encoding="utf-8"?>
<ds:datastoreItem xmlns:ds="http://schemas.openxmlformats.org/officeDocument/2006/customXml" ds:itemID="{FA2DA023-479B-4A1E-B603-2CDBDF14819C}"/>
</file>

<file path=docProps/app.xml><?xml version="1.0" encoding="utf-8"?>
<Properties xmlns="http://schemas.openxmlformats.org/officeDocument/2006/extended-properties" xmlns:vt="http://schemas.openxmlformats.org/officeDocument/2006/docPropsVTypes">
  <Template>Single spaced (blank).dotx</Template>
  <TotalTime>0</TotalTime>
  <Pages>5</Pages>
  <Words>1353</Words>
  <Characters>7717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 bramley</dc:creator>
  <cp:lastModifiedBy>Mrs Tomlins</cp:lastModifiedBy>
  <cp:revision>2</cp:revision>
  <cp:lastPrinted>2018-01-17T13:03:00Z</cp:lastPrinted>
  <dcterms:created xsi:type="dcterms:W3CDTF">2026-09-14T10:43:00Z</dcterms:created>
  <dcterms:modified xsi:type="dcterms:W3CDTF">2026-09-14T10:43:00Z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0x010100ED40AA56C70E7F45886297D4E4561FCD</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