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113EE" w14:textId="77777777" w:rsidR="00FF0878" w:rsidRDefault="00FF0878" w:rsidP="00FF0878">
      <w:pPr>
        <w:tabs>
          <w:tab w:val="left" w:pos="5100"/>
        </w:tabs>
        <w:jc w:val="both"/>
        <w:rPr>
          <w:b/>
          <w:sz w:val="52"/>
          <w:szCs w:val="28"/>
          <w:u w:val="single"/>
        </w:rPr>
      </w:pPr>
      <w:r w:rsidRPr="001831F3">
        <w:rPr>
          <w:b/>
          <w:sz w:val="52"/>
          <w:szCs w:val="28"/>
          <w:u w:val="single"/>
        </w:rPr>
        <w:t>South View Community Primary School</w:t>
      </w:r>
    </w:p>
    <w:p w14:paraId="3AB5F309" w14:textId="77777777" w:rsidR="00FF0878" w:rsidRPr="001831F3" w:rsidRDefault="00FF0878" w:rsidP="00FF0878">
      <w:pPr>
        <w:tabs>
          <w:tab w:val="left" w:pos="5100"/>
        </w:tabs>
        <w:jc w:val="both"/>
        <w:rPr>
          <w:b/>
          <w:sz w:val="52"/>
          <w:szCs w:val="28"/>
          <w:u w:val="single"/>
        </w:rPr>
      </w:pPr>
    </w:p>
    <w:p w14:paraId="00CFB095" w14:textId="547F3658" w:rsidR="00FF0878" w:rsidRDefault="00EB51D9" w:rsidP="00FF0878">
      <w:pPr>
        <w:rPr>
          <w:b/>
          <w:i/>
          <w:sz w:val="40"/>
          <w:u w:val="single"/>
        </w:rPr>
      </w:pPr>
      <w:r>
        <w:rPr>
          <w:b/>
          <w:i/>
          <w:sz w:val="40"/>
          <w:u w:val="single"/>
        </w:rPr>
        <w:t xml:space="preserve">Privacy Notice for </w:t>
      </w:r>
      <w:r w:rsidR="00D70377">
        <w:rPr>
          <w:b/>
          <w:i/>
          <w:sz w:val="40"/>
          <w:u w:val="single"/>
        </w:rPr>
        <w:t>Pupils</w:t>
      </w:r>
    </w:p>
    <w:p w14:paraId="27A66056" w14:textId="77777777" w:rsidR="00FF0878" w:rsidRPr="00FF0878" w:rsidRDefault="00FF0878" w:rsidP="00FF0878">
      <w:pPr>
        <w:rPr>
          <w:b/>
          <w:i/>
          <w:sz w:val="40"/>
          <w:u w:val="single"/>
        </w:rPr>
      </w:pPr>
    </w:p>
    <w:p w14:paraId="68950089" w14:textId="77777777" w:rsidR="00FF0878" w:rsidRDefault="00FF0878" w:rsidP="00FF0878">
      <w:pPr>
        <w:tabs>
          <w:tab w:val="left" w:pos="5100"/>
        </w:tabs>
        <w:jc w:val="both"/>
        <w:rPr>
          <w:sz w:val="28"/>
          <w:szCs w:val="28"/>
        </w:rPr>
      </w:pPr>
    </w:p>
    <w:p w14:paraId="37427371" w14:textId="77777777" w:rsidR="00FF0878" w:rsidRDefault="00FF0878" w:rsidP="00FF0878">
      <w:pPr>
        <w:tabs>
          <w:tab w:val="left" w:pos="5100"/>
        </w:tabs>
        <w:jc w:val="both"/>
        <w:rPr>
          <w:sz w:val="28"/>
          <w:szCs w:val="28"/>
        </w:rPr>
      </w:pPr>
    </w:p>
    <w:p w14:paraId="0B539091" w14:textId="77777777" w:rsidR="00FF0878" w:rsidRDefault="00FF0878" w:rsidP="00FF0878">
      <w:pPr>
        <w:tabs>
          <w:tab w:val="left" w:pos="510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  <w:lang w:val="en-GB" w:eastAsia="en-GB"/>
        </w:rPr>
        <w:drawing>
          <wp:inline distT="0" distB="0" distL="0" distR="0" wp14:anchorId="567617C2" wp14:editId="33B4AE97">
            <wp:extent cx="3164958" cy="31631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4958" cy="3163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DCE57" w14:textId="77777777" w:rsidR="00FF0878" w:rsidRDefault="00FF0878" w:rsidP="00FF0878">
      <w:pPr>
        <w:tabs>
          <w:tab w:val="left" w:pos="5100"/>
        </w:tabs>
        <w:jc w:val="both"/>
        <w:rPr>
          <w:sz w:val="28"/>
          <w:szCs w:val="28"/>
        </w:rPr>
      </w:pPr>
    </w:p>
    <w:p w14:paraId="1B4193E8" w14:textId="77777777" w:rsidR="00FF0878" w:rsidRDefault="00FF0878" w:rsidP="00FF0878">
      <w:pPr>
        <w:tabs>
          <w:tab w:val="left" w:pos="5100"/>
        </w:tabs>
        <w:jc w:val="both"/>
        <w:rPr>
          <w:sz w:val="28"/>
          <w:szCs w:val="28"/>
        </w:rPr>
      </w:pPr>
    </w:p>
    <w:p w14:paraId="3DD3FCE1" w14:textId="77777777" w:rsidR="00FF0878" w:rsidRDefault="00FF0878" w:rsidP="00FF0878">
      <w:pPr>
        <w:tabs>
          <w:tab w:val="left" w:pos="5100"/>
        </w:tabs>
        <w:jc w:val="both"/>
        <w:rPr>
          <w:sz w:val="28"/>
          <w:szCs w:val="28"/>
        </w:rPr>
      </w:pPr>
    </w:p>
    <w:p w14:paraId="0899162A" w14:textId="77777777" w:rsidR="00FF0878" w:rsidRDefault="00FF0878" w:rsidP="00FF0878">
      <w:pPr>
        <w:tabs>
          <w:tab w:val="left" w:pos="5100"/>
        </w:tabs>
        <w:jc w:val="both"/>
        <w:rPr>
          <w:sz w:val="28"/>
          <w:szCs w:val="28"/>
        </w:rPr>
      </w:pPr>
    </w:p>
    <w:p w14:paraId="73F3F53D" w14:textId="77777777" w:rsidR="00FF0878" w:rsidRDefault="00FF0878" w:rsidP="00FF0878">
      <w:pPr>
        <w:tabs>
          <w:tab w:val="left" w:pos="5100"/>
        </w:tabs>
        <w:jc w:val="both"/>
        <w:rPr>
          <w:sz w:val="28"/>
          <w:szCs w:val="28"/>
        </w:rPr>
      </w:pPr>
    </w:p>
    <w:p w14:paraId="711416E6" w14:textId="77777777" w:rsidR="00FF0878" w:rsidRDefault="00FF0878" w:rsidP="00FF0878">
      <w:pPr>
        <w:tabs>
          <w:tab w:val="left" w:pos="5100"/>
        </w:tabs>
        <w:jc w:val="both"/>
        <w:rPr>
          <w:sz w:val="28"/>
          <w:szCs w:val="28"/>
        </w:rPr>
      </w:pPr>
    </w:p>
    <w:p w14:paraId="2ABF6B6B" w14:textId="77777777" w:rsidR="00FF0878" w:rsidRDefault="00FF0878" w:rsidP="00FF0878">
      <w:pPr>
        <w:tabs>
          <w:tab w:val="left" w:pos="5100"/>
        </w:tabs>
        <w:jc w:val="both"/>
        <w:rPr>
          <w:sz w:val="28"/>
          <w:szCs w:val="28"/>
        </w:rPr>
      </w:pPr>
    </w:p>
    <w:p w14:paraId="0C88B713" w14:textId="77777777" w:rsidR="00FF0878" w:rsidRDefault="00FF0878" w:rsidP="00FF0878">
      <w:pPr>
        <w:tabs>
          <w:tab w:val="left" w:pos="5100"/>
        </w:tabs>
        <w:jc w:val="both"/>
        <w:rPr>
          <w:sz w:val="28"/>
          <w:szCs w:val="28"/>
        </w:rPr>
      </w:pPr>
    </w:p>
    <w:p w14:paraId="5B00AADC" w14:textId="77777777" w:rsidR="00FF0878" w:rsidRDefault="00FF0878" w:rsidP="00FF0878">
      <w:pPr>
        <w:tabs>
          <w:tab w:val="left" w:pos="5100"/>
        </w:tabs>
        <w:jc w:val="both"/>
        <w:rPr>
          <w:sz w:val="28"/>
          <w:szCs w:val="28"/>
        </w:rPr>
      </w:pPr>
    </w:p>
    <w:p w14:paraId="43A7AC30" w14:textId="77777777" w:rsidR="00FF0878" w:rsidRDefault="00FF0878" w:rsidP="00FF0878">
      <w:pPr>
        <w:tabs>
          <w:tab w:val="left" w:pos="5100"/>
        </w:tabs>
        <w:jc w:val="both"/>
        <w:rPr>
          <w:sz w:val="28"/>
          <w:szCs w:val="28"/>
        </w:rPr>
      </w:pPr>
    </w:p>
    <w:p w14:paraId="1285875B" w14:textId="77777777" w:rsidR="00FF0878" w:rsidRDefault="00FF0878" w:rsidP="00FF0878">
      <w:pPr>
        <w:tabs>
          <w:tab w:val="left" w:pos="5100"/>
        </w:tabs>
        <w:jc w:val="both"/>
        <w:rPr>
          <w:sz w:val="28"/>
          <w:szCs w:val="28"/>
        </w:rPr>
      </w:pPr>
    </w:p>
    <w:p w14:paraId="73E40727" w14:textId="3FDD1BAE" w:rsidR="00FF0878" w:rsidRDefault="00FF0878" w:rsidP="00FF0878">
      <w:pPr>
        <w:tabs>
          <w:tab w:val="left" w:pos="51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Date Agreed: </w:t>
      </w:r>
      <w:r w:rsidR="00EB51D9">
        <w:rPr>
          <w:sz w:val="28"/>
          <w:szCs w:val="28"/>
        </w:rPr>
        <w:t>April 20</w:t>
      </w:r>
      <w:r w:rsidR="00174DB9">
        <w:rPr>
          <w:sz w:val="28"/>
          <w:szCs w:val="28"/>
        </w:rPr>
        <w:t>2</w:t>
      </w:r>
      <w:r w:rsidR="00042A2C">
        <w:rPr>
          <w:sz w:val="28"/>
          <w:szCs w:val="28"/>
        </w:rPr>
        <w:t>5</w:t>
      </w:r>
    </w:p>
    <w:p w14:paraId="0DF3464D" w14:textId="2C08378C" w:rsidR="00FF0878" w:rsidRDefault="00EB51D9" w:rsidP="00FF0878">
      <w:pPr>
        <w:tabs>
          <w:tab w:val="left" w:pos="51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Date for Review: </w:t>
      </w:r>
      <w:r w:rsidR="00042A2C">
        <w:rPr>
          <w:sz w:val="28"/>
          <w:szCs w:val="28"/>
        </w:rPr>
        <w:t>April 2026</w:t>
      </w:r>
    </w:p>
    <w:p w14:paraId="211C5E56" w14:textId="708B0ECE" w:rsidR="00EB51D9" w:rsidRDefault="00FF0878" w:rsidP="00EB51D9">
      <w:pPr>
        <w:spacing w:line="276" w:lineRule="auto"/>
        <w:rPr>
          <w:rFonts w:ascii="Arial" w:hAnsi="Arial" w:cs="Arial"/>
        </w:rPr>
      </w:pPr>
      <w:r>
        <w:rPr>
          <w:sz w:val="28"/>
          <w:szCs w:val="28"/>
        </w:rPr>
        <w:br w:type="page"/>
      </w:r>
    </w:p>
    <w:p w14:paraId="7266E394" w14:textId="214F9612" w:rsidR="00D70377" w:rsidRPr="00DA57A0" w:rsidRDefault="00F449DF" w:rsidP="00D70377">
      <w:pPr>
        <w:keepNext/>
        <w:keepLines/>
        <w:spacing w:before="480" w:after="120"/>
        <w:outlineLvl w:val="0"/>
        <w:rPr>
          <w:rFonts w:ascii="Arial" w:eastAsia="MS Gothic" w:hAnsi="Arial"/>
          <w:b/>
          <w:bCs/>
          <w:sz w:val="28"/>
          <w:szCs w:val="32"/>
        </w:rPr>
      </w:pPr>
      <w:r>
        <w:rPr>
          <w:rFonts w:ascii="Arial" w:eastAsia="MS Gothic" w:hAnsi="Arial"/>
          <w:b/>
          <w:bCs/>
          <w:sz w:val="28"/>
          <w:szCs w:val="32"/>
        </w:rPr>
        <w:lastRenderedPageBreak/>
        <w:t>1</w:t>
      </w:r>
      <w:r w:rsidR="00D70377" w:rsidRPr="00DA57A0">
        <w:rPr>
          <w:rFonts w:ascii="Arial" w:eastAsia="MS Gothic" w:hAnsi="Arial"/>
          <w:b/>
          <w:bCs/>
          <w:sz w:val="28"/>
          <w:szCs w:val="32"/>
        </w:rPr>
        <w:t>. Privacy notice for pupils</w:t>
      </w:r>
    </w:p>
    <w:p w14:paraId="17C8E715" w14:textId="77777777" w:rsidR="00D70377" w:rsidRPr="00DA57A0" w:rsidRDefault="00D70377" w:rsidP="00D70377">
      <w:pPr>
        <w:spacing w:before="120" w:after="120"/>
        <w:rPr>
          <w:rFonts w:ascii="Arial" w:hAnsi="Arial"/>
          <w:i/>
          <w:sz w:val="20"/>
        </w:rPr>
      </w:pPr>
      <w:r w:rsidRPr="00DA57A0">
        <w:rPr>
          <w:rFonts w:ascii="Arial" w:hAnsi="Arial"/>
          <w:sz w:val="20"/>
        </w:rPr>
        <w:t>You have a legal right to be informed about how our school uses any personal information that we hold about you. To comply with this, we provide a ‘privacy notice’ to you where we are processing your personal data.</w:t>
      </w:r>
    </w:p>
    <w:p w14:paraId="1155CDC6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This privacy notice explains how we collect, store and use personal data about you.</w:t>
      </w:r>
    </w:p>
    <w:p w14:paraId="23C3E0CD" w14:textId="26E15B41" w:rsidR="00D70377" w:rsidRPr="00174DB9" w:rsidRDefault="00D70377" w:rsidP="00D70377">
      <w:pPr>
        <w:spacing w:before="120" w:after="120"/>
        <w:rPr>
          <w:rFonts w:ascii="Arial" w:hAnsi="Arial"/>
          <w:i/>
          <w:sz w:val="20"/>
        </w:rPr>
      </w:pPr>
      <w:r w:rsidRPr="00174DB9">
        <w:rPr>
          <w:rFonts w:ascii="Arial" w:hAnsi="Arial"/>
          <w:sz w:val="20"/>
        </w:rPr>
        <w:t xml:space="preserve">We, </w:t>
      </w:r>
      <w:r w:rsidR="00174DB9" w:rsidRPr="00174DB9">
        <w:rPr>
          <w:rFonts w:ascii="Arial" w:hAnsi="Arial"/>
          <w:sz w:val="20"/>
        </w:rPr>
        <w:t>South View Community Primary School</w:t>
      </w:r>
      <w:r w:rsidRPr="00174DB9">
        <w:rPr>
          <w:rFonts w:ascii="Arial" w:hAnsi="Arial"/>
          <w:sz w:val="20"/>
        </w:rPr>
        <w:t>, are the ‘data controller’ for the purposes of data protection law.</w:t>
      </w:r>
    </w:p>
    <w:p w14:paraId="2C93D0F8" w14:textId="1087C061" w:rsidR="00D70377" w:rsidRPr="00042A2C" w:rsidRDefault="00D70377" w:rsidP="00D70377">
      <w:pPr>
        <w:spacing w:before="120" w:after="120"/>
        <w:rPr>
          <w:rFonts w:ascii="Arial" w:hAnsi="Arial"/>
          <w:i/>
          <w:color w:val="EE0000"/>
          <w:sz w:val="20"/>
        </w:rPr>
      </w:pPr>
      <w:r w:rsidRPr="00042A2C">
        <w:rPr>
          <w:rFonts w:ascii="Arial" w:hAnsi="Arial"/>
          <w:color w:val="EE0000"/>
          <w:sz w:val="20"/>
        </w:rPr>
        <w:t xml:space="preserve">Our data protection officer is </w:t>
      </w:r>
      <w:r w:rsidR="00174DB9" w:rsidRPr="00042A2C">
        <w:rPr>
          <w:rFonts w:ascii="Arial" w:hAnsi="Arial"/>
          <w:color w:val="EE0000"/>
          <w:sz w:val="20"/>
        </w:rPr>
        <w:t>Joe Lee</w:t>
      </w:r>
      <w:r w:rsidRPr="00042A2C">
        <w:rPr>
          <w:rFonts w:ascii="Arial" w:hAnsi="Arial"/>
          <w:color w:val="EE0000"/>
          <w:sz w:val="20"/>
        </w:rPr>
        <w:t xml:space="preserve"> (</w:t>
      </w:r>
      <w:r w:rsidR="00174DB9" w:rsidRPr="00042A2C">
        <w:rPr>
          <w:rFonts w:ascii="Arial" w:hAnsi="Arial"/>
          <w:color w:val="EE0000"/>
          <w:sz w:val="20"/>
        </w:rPr>
        <w:t>Joe.Lee@ark.me.uk</w:t>
      </w:r>
      <w:r w:rsidRPr="00042A2C">
        <w:rPr>
          <w:rFonts w:ascii="Arial" w:hAnsi="Arial"/>
          <w:color w:val="EE0000"/>
          <w:sz w:val="20"/>
        </w:rPr>
        <w:t xml:space="preserve">). </w:t>
      </w:r>
    </w:p>
    <w:p w14:paraId="3DC49249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 xml:space="preserve"> </w:t>
      </w:r>
    </w:p>
    <w:p w14:paraId="392CCC58" w14:textId="77777777" w:rsidR="00D70377" w:rsidRPr="00DA57A0" w:rsidRDefault="00D70377" w:rsidP="00D70377">
      <w:pPr>
        <w:spacing w:before="120" w:after="120"/>
        <w:rPr>
          <w:rFonts w:ascii="Arial" w:hAnsi="Arial"/>
          <w:b/>
        </w:rPr>
      </w:pPr>
      <w:r w:rsidRPr="00DA57A0">
        <w:rPr>
          <w:rFonts w:ascii="Arial" w:hAnsi="Arial"/>
          <w:b/>
        </w:rPr>
        <w:t>The personal data we hold</w:t>
      </w:r>
    </w:p>
    <w:p w14:paraId="7804F2CE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 xml:space="preserve">We hold some personal information about you to make sure we can help you learn and look after you at school. </w:t>
      </w:r>
    </w:p>
    <w:p w14:paraId="70E3BBB3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 xml:space="preserve">For the same reasons, we get information about you from some other places too – like other schools, the local council and the government. </w:t>
      </w:r>
    </w:p>
    <w:p w14:paraId="6BA4AD66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 xml:space="preserve">This information includes: </w:t>
      </w:r>
    </w:p>
    <w:p w14:paraId="279D0723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Your contact details</w:t>
      </w:r>
    </w:p>
    <w:p w14:paraId="4E277E8A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Your test results</w:t>
      </w:r>
    </w:p>
    <w:p w14:paraId="5C2E5025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Your attendance records</w:t>
      </w:r>
    </w:p>
    <w:p w14:paraId="77C57760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Your characteristics, like your ethnic background or any special educational needs</w:t>
      </w:r>
    </w:p>
    <w:p w14:paraId="6D819934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Any medical conditions you have</w:t>
      </w:r>
    </w:p>
    <w:p w14:paraId="1FDF5F59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 xml:space="preserve">Details of any </w:t>
      </w:r>
      <w:proofErr w:type="spellStart"/>
      <w:r w:rsidRPr="00DA57A0">
        <w:rPr>
          <w:rFonts w:ascii="Arial" w:hAnsi="Arial"/>
          <w:sz w:val="20"/>
        </w:rPr>
        <w:t>behaviour</w:t>
      </w:r>
      <w:proofErr w:type="spellEnd"/>
      <w:r w:rsidRPr="00DA57A0">
        <w:rPr>
          <w:rFonts w:ascii="Arial" w:hAnsi="Arial"/>
          <w:sz w:val="20"/>
        </w:rPr>
        <w:t xml:space="preserve"> issues or exclusions</w:t>
      </w:r>
    </w:p>
    <w:p w14:paraId="57598BC2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Photographs</w:t>
      </w:r>
    </w:p>
    <w:p w14:paraId="215374AF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CCTV images</w:t>
      </w:r>
    </w:p>
    <w:p w14:paraId="19B023EF" w14:textId="77777777" w:rsidR="00D70377" w:rsidRPr="00DA57A0" w:rsidRDefault="00D70377" w:rsidP="00D70377">
      <w:pPr>
        <w:spacing w:before="120"/>
        <w:rPr>
          <w:rFonts w:ascii="Arial" w:hAnsi="Arial" w:cs="Arial"/>
          <w:sz w:val="20"/>
          <w:szCs w:val="20"/>
        </w:rPr>
      </w:pPr>
    </w:p>
    <w:p w14:paraId="155F50CF" w14:textId="77777777" w:rsidR="00D70377" w:rsidRPr="00DA57A0" w:rsidRDefault="00D70377" w:rsidP="00D70377">
      <w:pPr>
        <w:spacing w:before="120" w:after="120"/>
        <w:rPr>
          <w:rFonts w:ascii="Arial" w:hAnsi="Arial"/>
          <w:b/>
        </w:rPr>
      </w:pPr>
      <w:r w:rsidRPr="00DA57A0">
        <w:rPr>
          <w:rFonts w:ascii="Arial" w:hAnsi="Arial"/>
          <w:b/>
        </w:rPr>
        <w:t>Why we use this data</w:t>
      </w:r>
    </w:p>
    <w:p w14:paraId="4CC5ABF3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We use this data to help run the school, including to:</w:t>
      </w:r>
    </w:p>
    <w:p w14:paraId="5662764C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Get in touch with you and your parents when we need to</w:t>
      </w:r>
    </w:p>
    <w:p w14:paraId="1A612677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Check how you’re doing in exams and work out whether you or your teachers need any extra help</w:t>
      </w:r>
    </w:p>
    <w:p w14:paraId="1C0D6971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 xml:space="preserve">Track how well the school as a whole is performing </w:t>
      </w:r>
    </w:p>
    <w:p w14:paraId="4992CF18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b/>
          <w:sz w:val="20"/>
        </w:rPr>
      </w:pPr>
      <w:r w:rsidRPr="00DA57A0">
        <w:rPr>
          <w:rFonts w:ascii="Arial" w:hAnsi="Arial"/>
          <w:sz w:val="20"/>
        </w:rPr>
        <w:t xml:space="preserve">Look after your wellbeing </w:t>
      </w:r>
    </w:p>
    <w:p w14:paraId="201FAAA8" w14:textId="77777777" w:rsidR="00D70377" w:rsidRPr="00DA57A0" w:rsidRDefault="00D70377" w:rsidP="00D70377">
      <w:pPr>
        <w:spacing w:before="120"/>
        <w:rPr>
          <w:rFonts w:ascii="Arial" w:hAnsi="Arial" w:cs="Arial"/>
          <w:b/>
          <w:sz w:val="20"/>
          <w:szCs w:val="20"/>
        </w:rPr>
      </w:pPr>
    </w:p>
    <w:p w14:paraId="79E2A7D3" w14:textId="77777777" w:rsidR="00D70377" w:rsidRPr="00DA57A0" w:rsidRDefault="00D70377" w:rsidP="00D70377">
      <w:pPr>
        <w:spacing w:before="120" w:after="120"/>
        <w:rPr>
          <w:rFonts w:ascii="Arial" w:hAnsi="Arial"/>
          <w:b/>
        </w:rPr>
      </w:pPr>
      <w:r w:rsidRPr="00DA57A0">
        <w:rPr>
          <w:rFonts w:ascii="Arial" w:hAnsi="Arial"/>
          <w:b/>
        </w:rPr>
        <w:t>Our legal basis for using this data</w:t>
      </w:r>
    </w:p>
    <w:p w14:paraId="39457D42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We will only collect and use your information when the law allows us to. Most often, we will use your information where:</w:t>
      </w:r>
    </w:p>
    <w:p w14:paraId="39E31668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We need to comply with the law</w:t>
      </w:r>
    </w:p>
    <w:p w14:paraId="57DF6DEB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We need to use it to carry out a task in the public interest (in order to provide you with an education)</w:t>
      </w:r>
    </w:p>
    <w:p w14:paraId="3188BDEB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Sometimes, we may also use your personal information where:</w:t>
      </w:r>
    </w:p>
    <w:p w14:paraId="65EAA946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lastRenderedPageBreak/>
        <w:t>You, or your parents/carers have given us permission to use it in a certain way</w:t>
      </w:r>
    </w:p>
    <w:p w14:paraId="766CD884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We need to protect your interests (or someone else’s interest)</w:t>
      </w:r>
    </w:p>
    <w:p w14:paraId="48BB23FB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Where we have got permission to use your data, you or your parents/carers may withdraw this at any time. We will make this clear when we ask for permission, and explain how to go about withdrawing consent.</w:t>
      </w:r>
    </w:p>
    <w:p w14:paraId="4E6040E7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Some of the reasons listed above for collecting and using your information overlap, and there may be several grounds which mean we can use your data.</w:t>
      </w:r>
    </w:p>
    <w:p w14:paraId="5DA6CD43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</w:p>
    <w:p w14:paraId="631D5A08" w14:textId="77777777" w:rsidR="00D70377" w:rsidRPr="00DA57A0" w:rsidRDefault="00D70377" w:rsidP="00D70377">
      <w:pPr>
        <w:spacing w:before="120" w:after="120"/>
        <w:rPr>
          <w:rFonts w:ascii="Arial" w:hAnsi="Arial"/>
          <w:b/>
        </w:rPr>
      </w:pPr>
      <w:r w:rsidRPr="00DA57A0">
        <w:rPr>
          <w:rFonts w:ascii="Arial" w:hAnsi="Arial"/>
          <w:b/>
        </w:rPr>
        <w:t>Collecting this information</w:t>
      </w:r>
    </w:p>
    <w:p w14:paraId="7813C4D0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While in most cases you, or your parents/carers, must provide the personal information we need to collect, there are some occasions when you can choose whether or not to provide the data.</w:t>
      </w:r>
    </w:p>
    <w:p w14:paraId="29724C96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We will always tell you if it’s optional. If you must provide the data, we will explain what might happen if you don’t.</w:t>
      </w:r>
    </w:p>
    <w:p w14:paraId="20F0D50F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</w:p>
    <w:p w14:paraId="522A6DA0" w14:textId="77777777" w:rsidR="00D70377" w:rsidRPr="00DA57A0" w:rsidRDefault="00D70377" w:rsidP="00D70377">
      <w:pPr>
        <w:spacing w:before="120" w:after="120"/>
        <w:rPr>
          <w:rFonts w:ascii="Arial" w:hAnsi="Arial"/>
          <w:b/>
        </w:rPr>
      </w:pPr>
      <w:r w:rsidRPr="00DA57A0">
        <w:rPr>
          <w:rFonts w:ascii="Arial" w:hAnsi="Arial"/>
          <w:b/>
        </w:rPr>
        <w:t>How we store this data</w:t>
      </w:r>
    </w:p>
    <w:p w14:paraId="40BC7069" w14:textId="77777777" w:rsidR="00D70377" w:rsidRPr="00DA57A0" w:rsidRDefault="00D70377" w:rsidP="00D70377">
      <w:pPr>
        <w:spacing w:before="120" w:after="120"/>
        <w:rPr>
          <w:rFonts w:ascii="Arial" w:hAnsi="Arial" w:cs="Arial"/>
          <w:sz w:val="20"/>
          <w:szCs w:val="20"/>
          <w:lang w:val="en"/>
        </w:rPr>
      </w:pPr>
      <w:r w:rsidRPr="00DA57A0">
        <w:rPr>
          <w:rFonts w:ascii="Arial" w:hAnsi="Arial" w:cs="Arial"/>
          <w:sz w:val="20"/>
          <w:szCs w:val="20"/>
          <w:lang w:val="en"/>
        </w:rPr>
        <w:t>We will keep personal information about you while you are a pupil at our school. We may also keep it after you have left the school, where we are required to by law.</w:t>
      </w:r>
    </w:p>
    <w:p w14:paraId="18314B75" w14:textId="216AE2B0" w:rsidR="00D70377" w:rsidRPr="00174DB9" w:rsidRDefault="00D70377" w:rsidP="00D70377">
      <w:pPr>
        <w:spacing w:before="120" w:after="120"/>
        <w:rPr>
          <w:rFonts w:ascii="Arial" w:hAnsi="Arial" w:cs="Arial"/>
          <w:sz w:val="20"/>
          <w:szCs w:val="20"/>
          <w:lang w:val="en"/>
        </w:rPr>
      </w:pPr>
      <w:r w:rsidRPr="00174DB9">
        <w:rPr>
          <w:rFonts w:ascii="Arial" w:hAnsi="Arial" w:cs="Arial"/>
          <w:sz w:val="20"/>
          <w:szCs w:val="20"/>
          <w:lang w:val="en"/>
        </w:rPr>
        <w:t xml:space="preserve">We have a </w:t>
      </w:r>
      <w:r w:rsidR="00174DB9" w:rsidRPr="00174DB9">
        <w:rPr>
          <w:rFonts w:ascii="Arial" w:hAnsi="Arial" w:cs="Arial"/>
          <w:sz w:val="20"/>
          <w:szCs w:val="20"/>
          <w:lang w:val="en"/>
        </w:rPr>
        <w:t>r</w:t>
      </w:r>
      <w:proofErr w:type="spellStart"/>
      <w:r w:rsidRPr="00174DB9">
        <w:rPr>
          <w:rFonts w:ascii="Arial" w:hAnsi="Arial" w:cs="Arial"/>
          <w:sz w:val="20"/>
          <w:szCs w:val="20"/>
          <w:shd w:val="clear" w:color="auto" w:fill="FFFFFF"/>
        </w:rPr>
        <w:t>ecords</w:t>
      </w:r>
      <w:proofErr w:type="spellEnd"/>
      <w:r w:rsidRPr="00174DB9">
        <w:rPr>
          <w:rFonts w:ascii="Arial" w:hAnsi="Arial" w:cs="Arial"/>
          <w:sz w:val="20"/>
          <w:szCs w:val="20"/>
          <w:shd w:val="clear" w:color="auto" w:fill="FFFFFF"/>
        </w:rPr>
        <w:t xml:space="preserve"> management </w:t>
      </w:r>
      <w:r w:rsidR="00174DB9" w:rsidRPr="00174DB9">
        <w:rPr>
          <w:rFonts w:ascii="Arial" w:hAnsi="Arial" w:cs="Arial"/>
          <w:sz w:val="20"/>
          <w:szCs w:val="20"/>
          <w:shd w:val="clear" w:color="auto" w:fill="FFFFFF"/>
        </w:rPr>
        <w:t>procedure</w:t>
      </w:r>
      <w:r w:rsidRPr="00174DB9">
        <w:rPr>
          <w:rFonts w:ascii="Arial" w:hAnsi="Arial" w:cs="Arial"/>
          <w:sz w:val="20"/>
          <w:szCs w:val="20"/>
          <w:lang w:val="en"/>
        </w:rPr>
        <w:t xml:space="preserve"> which </w:t>
      </w:r>
      <w:proofErr w:type="spellStart"/>
      <w:r w:rsidR="00174DB9">
        <w:rPr>
          <w:rFonts w:ascii="Arial" w:hAnsi="Arial" w:cs="Arial"/>
          <w:sz w:val="20"/>
          <w:szCs w:val="20"/>
          <w:lang w:val="en"/>
        </w:rPr>
        <w:t>utilises</w:t>
      </w:r>
      <w:proofErr w:type="spellEnd"/>
      <w:r w:rsidR="00174DB9">
        <w:rPr>
          <w:rFonts w:ascii="Arial" w:hAnsi="Arial" w:cs="Arial"/>
          <w:sz w:val="20"/>
          <w:szCs w:val="20"/>
          <w:lang w:val="en"/>
        </w:rPr>
        <w:t xml:space="preserve"> the Information and Records Management Society’s Toolkit for </w:t>
      </w:r>
      <w:proofErr w:type="gramStart"/>
      <w:r w:rsidR="00174DB9">
        <w:rPr>
          <w:rFonts w:ascii="Arial" w:hAnsi="Arial" w:cs="Arial"/>
          <w:sz w:val="20"/>
          <w:szCs w:val="20"/>
          <w:lang w:val="en"/>
        </w:rPr>
        <w:t>schools</w:t>
      </w:r>
      <w:proofErr w:type="gramEnd"/>
      <w:r w:rsidR="00174DB9">
        <w:rPr>
          <w:rFonts w:ascii="Arial" w:hAnsi="Arial" w:cs="Arial"/>
          <w:sz w:val="20"/>
          <w:szCs w:val="20"/>
          <w:lang w:val="en"/>
        </w:rPr>
        <w:t xml:space="preserve"> principles, which s</w:t>
      </w:r>
      <w:r w:rsidRPr="00174DB9">
        <w:rPr>
          <w:rFonts w:ascii="Arial" w:hAnsi="Arial" w:cs="Arial"/>
          <w:sz w:val="20"/>
          <w:szCs w:val="20"/>
          <w:lang w:val="en"/>
        </w:rPr>
        <w:t>ets out how long we must keep information about pupils.</w:t>
      </w:r>
    </w:p>
    <w:p w14:paraId="7D87502C" w14:textId="77777777" w:rsidR="00174DB9" w:rsidRDefault="00174DB9" w:rsidP="00D70377">
      <w:pPr>
        <w:spacing w:before="120" w:after="120"/>
        <w:rPr>
          <w:rFonts w:ascii="Arial" w:hAnsi="Arial"/>
          <w:i/>
          <w:color w:val="F15F22"/>
          <w:sz w:val="20"/>
        </w:rPr>
      </w:pPr>
    </w:p>
    <w:p w14:paraId="3D475853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</w:p>
    <w:p w14:paraId="75143F5E" w14:textId="77777777" w:rsidR="00D70377" w:rsidRPr="00DA57A0" w:rsidRDefault="00D70377" w:rsidP="00D70377">
      <w:pPr>
        <w:spacing w:before="120" w:after="120"/>
        <w:rPr>
          <w:rFonts w:ascii="Arial" w:hAnsi="Arial"/>
          <w:b/>
        </w:rPr>
      </w:pPr>
      <w:r w:rsidRPr="00DA57A0">
        <w:rPr>
          <w:rFonts w:ascii="Arial" w:hAnsi="Arial"/>
          <w:b/>
        </w:rPr>
        <w:t>Data sharing</w:t>
      </w:r>
    </w:p>
    <w:p w14:paraId="7174590A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We do not share personal information about you with anyone outside the school without permission from you or your parents/carers, unless the law and our policies allow us to do so.</w:t>
      </w:r>
    </w:p>
    <w:p w14:paraId="1788BFA2" w14:textId="77777777" w:rsidR="00D70377" w:rsidRPr="00DA57A0" w:rsidRDefault="00D70377" w:rsidP="00D70377">
      <w:pPr>
        <w:spacing w:before="120" w:after="120"/>
        <w:rPr>
          <w:rFonts w:ascii="Arial" w:hAnsi="Arial" w:cs="Arial"/>
          <w:iCs/>
          <w:sz w:val="20"/>
          <w:szCs w:val="20"/>
          <w:lang w:val="en-GB"/>
        </w:rPr>
      </w:pPr>
      <w:r w:rsidRPr="00DA57A0">
        <w:rPr>
          <w:rFonts w:ascii="Arial" w:hAnsi="Arial" w:cs="Arial"/>
          <w:iCs/>
          <w:sz w:val="20"/>
          <w:szCs w:val="20"/>
          <w:lang w:val="en-GB"/>
        </w:rPr>
        <w:t>Where it is legally required, or necessary for another reason allowed under data protection law, we may share personal information about you with:</w:t>
      </w:r>
    </w:p>
    <w:p w14:paraId="742C6C03" w14:textId="77777777" w:rsidR="00D70377" w:rsidRPr="00174DB9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i/>
          <w:sz w:val="20"/>
        </w:rPr>
      </w:pPr>
      <w:r w:rsidRPr="00174DB9">
        <w:rPr>
          <w:rFonts w:ascii="Arial" w:hAnsi="Arial"/>
          <w:i/>
          <w:sz w:val="20"/>
        </w:rPr>
        <w:t xml:space="preserve">Our local authority – to meet our legal duties to share certain information with it, such as concerns about pupils’ safety and exclusions </w:t>
      </w:r>
    </w:p>
    <w:p w14:paraId="673897D6" w14:textId="77777777" w:rsidR="00D70377" w:rsidRPr="00174DB9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i/>
          <w:sz w:val="20"/>
        </w:rPr>
      </w:pPr>
      <w:r w:rsidRPr="00174DB9">
        <w:rPr>
          <w:rFonts w:ascii="Arial" w:hAnsi="Arial"/>
          <w:i/>
          <w:sz w:val="20"/>
        </w:rPr>
        <w:t>The Department for Education (a government department)</w:t>
      </w:r>
    </w:p>
    <w:p w14:paraId="0125EA67" w14:textId="77777777" w:rsidR="00D70377" w:rsidRPr="00174DB9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i/>
          <w:sz w:val="20"/>
        </w:rPr>
      </w:pPr>
      <w:r w:rsidRPr="00174DB9">
        <w:rPr>
          <w:rFonts w:ascii="Arial" w:hAnsi="Arial"/>
          <w:i/>
          <w:sz w:val="20"/>
        </w:rPr>
        <w:t xml:space="preserve">Your family and representatives </w:t>
      </w:r>
    </w:p>
    <w:p w14:paraId="269E15FC" w14:textId="77777777" w:rsidR="00D70377" w:rsidRPr="00174DB9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i/>
          <w:sz w:val="20"/>
        </w:rPr>
      </w:pPr>
      <w:r w:rsidRPr="00174DB9">
        <w:rPr>
          <w:rFonts w:ascii="Arial" w:hAnsi="Arial"/>
          <w:i/>
          <w:sz w:val="20"/>
        </w:rPr>
        <w:t>Educators and examining bodies</w:t>
      </w:r>
    </w:p>
    <w:p w14:paraId="19BE309A" w14:textId="77777777" w:rsidR="00D70377" w:rsidRPr="00174DB9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i/>
          <w:sz w:val="20"/>
        </w:rPr>
      </w:pPr>
      <w:r w:rsidRPr="00174DB9">
        <w:rPr>
          <w:rFonts w:ascii="Arial" w:hAnsi="Arial"/>
          <w:i/>
          <w:sz w:val="20"/>
        </w:rPr>
        <w:t xml:space="preserve">Our regulator (the </w:t>
      </w:r>
      <w:proofErr w:type="spellStart"/>
      <w:r w:rsidRPr="00174DB9">
        <w:rPr>
          <w:rFonts w:ascii="Arial" w:hAnsi="Arial"/>
          <w:i/>
          <w:sz w:val="20"/>
        </w:rPr>
        <w:t>organisation</w:t>
      </w:r>
      <w:proofErr w:type="spellEnd"/>
      <w:r w:rsidRPr="00174DB9">
        <w:rPr>
          <w:rFonts w:ascii="Arial" w:hAnsi="Arial"/>
          <w:i/>
          <w:sz w:val="20"/>
        </w:rPr>
        <w:t xml:space="preserve"> or “watchdog” that supervises us), ([specify as appropriate, e.g. Ofsted, Independent Schools Inspectorate]</w:t>
      </w:r>
    </w:p>
    <w:p w14:paraId="305B50EF" w14:textId="77777777" w:rsidR="00D70377" w:rsidRPr="00174DB9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i/>
          <w:sz w:val="20"/>
        </w:rPr>
      </w:pPr>
      <w:r w:rsidRPr="00174DB9">
        <w:rPr>
          <w:rFonts w:ascii="Arial" w:hAnsi="Arial"/>
          <w:i/>
          <w:sz w:val="20"/>
        </w:rPr>
        <w:t>Suppliers and service providers – so that they can provide the services we have contracted them for</w:t>
      </w:r>
    </w:p>
    <w:p w14:paraId="3A3CBFDF" w14:textId="77777777" w:rsidR="00D70377" w:rsidRPr="00174DB9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i/>
          <w:sz w:val="20"/>
        </w:rPr>
      </w:pPr>
      <w:r w:rsidRPr="00174DB9">
        <w:rPr>
          <w:rFonts w:ascii="Arial" w:hAnsi="Arial"/>
          <w:i/>
          <w:sz w:val="20"/>
        </w:rPr>
        <w:t xml:space="preserve">Financial </w:t>
      </w:r>
      <w:proofErr w:type="spellStart"/>
      <w:r w:rsidRPr="00174DB9">
        <w:rPr>
          <w:rFonts w:ascii="Arial" w:hAnsi="Arial"/>
          <w:i/>
          <w:sz w:val="20"/>
        </w:rPr>
        <w:t>organisations</w:t>
      </w:r>
      <w:proofErr w:type="spellEnd"/>
    </w:p>
    <w:p w14:paraId="4799A471" w14:textId="77777777" w:rsidR="00D70377" w:rsidRPr="00174DB9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i/>
          <w:sz w:val="20"/>
        </w:rPr>
      </w:pPr>
      <w:r w:rsidRPr="00174DB9">
        <w:rPr>
          <w:rFonts w:ascii="Arial" w:hAnsi="Arial"/>
          <w:i/>
          <w:sz w:val="20"/>
        </w:rPr>
        <w:t>Central and local government</w:t>
      </w:r>
    </w:p>
    <w:p w14:paraId="6C465DC9" w14:textId="77777777" w:rsidR="00D70377" w:rsidRPr="00174DB9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i/>
          <w:sz w:val="20"/>
        </w:rPr>
      </w:pPr>
      <w:r w:rsidRPr="00174DB9">
        <w:rPr>
          <w:rFonts w:ascii="Arial" w:hAnsi="Arial"/>
          <w:i/>
          <w:sz w:val="20"/>
        </w:rPr>
        <w:t>Our auditors</w:t>
      </w:r>
    </w:p>
    <w:p w14:paraId="6288E6F2" w14:textId="77777777" w:rsidR="00D70377" w:rsidRPr="00174DB9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i/>
          <w:sz w:val="20"/>
        </w:rPr>
      </w:pPr>
      <w:r w:rsidRPr="00174DB9">
        <w:rPr>
          <w:rFonts w:ascii="Arial" w:hAnsi="Arial"/>
          <w:i/>
          <w:sz w:val="20"/>
        </w:rPr>
        <w:t xml:space="preserve">Survey and research </w:t>
      </w:r>
      <w:proofErr w:type="spellStart"/>
      <w:r w:rsidRPr="00174DB9">
        <w:rPr>
          <w:rFonts w:ascii="Arial" w:hAnsi="Arial"/>
          <w:i/>
          <w:sz w:val="20"/>
        </w:rPr>
        <w:t>organisations</w:t>
      </w:r>
      <w:proofErr w:type="spellEnd"/>
    </w:p>
    <w:p w14:paraId="3910C694" w14:textId="77777777" w:rsidR="00D70377" w:rsidRPr="00174DB9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i/>
          <w:sz w:val="20"/>
        </w:rPr>
      </w:pPr>
      <w:r w:rsidRPr="00174DB9">
        <w:rPr>
          <w:rFonts w:ascii="Arial" w:hAnsi="Arial"/>
          <w:i/>
          <w:sz w:val="20"/>
        </w:rPr>
        <w:t>Health authorities</w:t>
      </w:r>
    </w:p>
    <w:p w14:paraId="539EEE7C" w14:textId="77777777" w:rsidR="00D70377" w:rsidRPr="00174DB9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i/>
          <w:sz w:val="20"/>
        </w:rPr>
      </w:pPr>
      <w:r w:rsidRPr="00174DB9">
        <w:rPr>
          <w:rFonts w:ascii="Arial" w:hAnsi="Arial"/>
          <w:i/>
          <w:sz w:val="20"/>
        </w:rPr>
        <w:lastRenderedPageBreak/>
        <w:t xml:space="preserve">Security </w:t>
      </w:r>
      <w:proofErr w:type="spellStart"/>
      <w:r w:rsidRPr="00174DB9">
        <w:rPr>
          <w:rFonts w:ascii="Arial" w:hAnsi="Arial"/>
          <w:i/>
          <w:sz w:val="20"/>
        </w:rPr>
        <w:t>organisations</w:t>
      </w:r>
      <w:proofErr w:type="spellEnd"/>
    </w:p>
    <w:p w14:paraId="132FF945" w14:textId="77777777" w:rsidR="00D70377" w:rsidRPr="00174DB9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i/>
          <w:sz w:val="20"/>
        </w:rPr>
      </w:pPr>
      <w:r w:rsidRPr="00174DB9">
        <w:rPr>
          <w:rFonts w:ascii="Arial" w:hAnsi="Arial"/>
          <w:i/>
          <w:sz w:val="20"/>
        </w:rPr>
        <w:t xml:space="preserve">Health and social welfare </w:t>
      </w:r>
      <w:proofErr w:type="spellStart"/>
      <w:r w:rsidRPr="00174DB9">
        <w:rPr>
          <w:rFonts w:ascii="Arial" w:hAnsi="Arial"/>
          <w:i/>
          <w:sz w:val="20"/>
        </w:rPr>
        <w:t>organisations</w:t>
      </w:r>
      <w:proofErr w:type="spellEnd"/>
    </w:p>
    <w:p w14:paraId="327A86F6" w14:textId="77777777" w:rsidR="00D70377" w:rsidRPr="00174DB9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i/>
          <w:sz w:val="20"/>
        </w:rPr>
      </w:pPr>
      <w:r w:rsidRPr="00174DB9">
        <w:rPr>
          <w:rFonts w:ascii="Arial" w:hAnsi="Arial"/>
          <w:i/>
          <w:sz w:val="20"/>
        </w:rPr>
        <w:t>Professional advisers and consultants</w:t>
      </w:r>
    </w:p>
    <w:p w14:paraId="21985C5E" w14:textId="77777777" w:rsidR="00D70377" w:rsidRPr="00174DB9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i/>
          <w:sz w:val="20"/>
        </w:rPr>
      </w:pPr>
      <w:r w:rsidRPr="00174DB9">
        <w:rPr>
          <w:rFonts w:ascii="Arial" w:hAnsi="Arial"/>
          <w:i/>
          <w:sz w:val="20"/>
        </w:rPr>
        <w:t xml:space="preserve">Charities and voluntary </w:t>
      </w:r>
      <w:proofErr w:type="spellStart"/>
      <w:r w:rsidRPr="00174DB9">
        <w:rPr>
          <w:rFonts w:ascii="Arial" w:hAnsi="Arial"/>
          <w:i/>
          <w:sz w:val="20"/>
        </w:rPr>
        <w:t>organisations</w:t>
      </w:r>
      <w:proofErr w:type="spellEnd"/>
    </w:p>
    <w:p w14:paraId="6D1C432F" w14:textId="77777777" w:rsidR="00D70377" w:rsidRPr="00174DB9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i/>
          <w:sz w:val="20"/>
        </w:rPr>
      </w:pPr>
      <w:r w:rsidRPr="00174DB9">
        <w:rPr>
          <w:rFonts w:ascii="Arial" w:hAnsi="Arial"/>
          <w:i/>
          <w:sz w:val="20"/>
        </w:rPr>
        <w:t>Police forces, courts, tribunals</w:t>
      </w:r>
    </w:p>
    <w:p w14:paraId="704A5563" w14:textId="77777777" w:rsidR="00D70377" w:rsidRPr="00174DB9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i/>
          <w:sz w:val="20"/>
        </w:rPr>
      </w:pPr>
      <w:r w:rsidRPr="00174DB9">
        <w:rPr>
          <w:rFonts w:ascii="Arial" w:hAnsi="Arial"/>
          <w:i/>
          <w:sz w:val="20"/>
        </w:rPr>
        <w:t>Professional bodies</w:t>
      </w:r>
    </w:p>
    <w:p w14:paraId="6EBAA5C8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</w:p>
    <w:p w14:paraId="0976DC60" w14:textId="77777777" w:rsidR="00D70377" w:rsidRPr="00DA57A0" w:rsidRDefault="00D70377" w:rsidP="00D70377">
      <w:pPr>
        <w:spacing w:before="120" w:after="120"/>
        <w:rPr>
          <w:rFonts w:ascii="Arial" w:hAnsi="Arial"/>
          <w:b/>
          <w:sz w:val="20"/>
        </w:rPr>
      </w:pPr>
      <w:r w:rsidRPr="00DA57A0">
        <w:rPr>
          <w:rFonts w:ascii="Arial" w:hAnsi="Arial"/>
          <w:b/>
          <w:sz w:val="20"/>
        </w:rPr>
        <w:t>National Pupil Database</w:t>
      </w:r>
    </w:p>
    <w:p w14:paraId="2FF105F3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 xml:space="preserve">We are required to provide information about you to the Department for Education (a government department) as part of data collections such as the school census. </w:t>
      </w:r>
    </w:p>
    <w:p w14:paraId="4C7E0229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 xml:space="preserve">Some of this information is then stored in the </w:t>
      </w:r>
      <w:hyperlink r:id="rId9" w:history="1">
        <w:r w:rsidRPr="00DA57A0">
          <w:rPr>
            <w:rFonts w:ascii="Arial" w:hAnsi="Arial"/>
            <w:color w:val="0092CF"/>
            <w:sz w:val="20"/>
            <w:u w:val="single"/>
          </w:rPr>
          <w:t>National Pupil Database</w:t>
        </w:r>
      </w:hyperlink>
      <w:r w:rsidRPr="00DA57A0">
        <w:rPr>
          <w:rFonts w:ascii="Arial" w:hAnsi="Arial"/>
          <w:sz w:val="20"/>
        </w:rPr>
        <w:t>, which is managed by the Department for Education and provides evidence on how schools are performing. This, in turn, supports research.</w:t>
      </w:r>
    </w:p>
    <w:p w14:paraId="1925B24B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 xml:space="preserve">The database is held electronically so it can easily be turned into statistics. The information it holds is collected securely from schools, local authorities, exam boards and others. </w:t>
      </w:r>
    </w:p>
    <w:p w14:paraId="5635A117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 xml:space="preserve">The Department for Education may share information from the database with other </w:t>
      </w:r>
      <w:proofErr w:type="spellStart"/>
      <w:r w:rsidRPr="00DA57A0">
        <w:rPr>
          <w:rFonts w:ascii="Arial" w:hAnsi="Arial"/>
          <w:sz w:val="20"/>
        </w:rPr>
        <w:t>organisations</w:t>
      </w:r>
      <w:proofErr w:type="spellEnd"/>
      <w:r w:rsidRPr="00DA57A0">
        <w:rPr>
          <w:rFonts w:ascii="Arial" w:hAnsi="Arial"/>
          <w:sz w:val="20"/>
        </w:rPr>
        <w:t xml:space="preserve"> which promote children’s education or wellbeing in England. These </w:t>
      </w:r>
      <w:proofErr w:type="spellStart"/>
      <w:r w:rsidRPr="00DA57A0">
        <w:rPr>
          <w:rFonts w:ascii="Arial" w:hAnsi="Arial"/>
          <w:sz w:val="20"/>
        </w:rPr>
        <w:t>organisations</w:t>
      </w:r>
      <w:proofErr w:type="spellEnd"/>
      <w:r w:rsidRPr="00DA57A0">
        <w:rPr>
          <w:rFonts w:ascii="Arial" w:hAnsi="Arial"/>
          <w:sz w:val="20"/>
        </w:rPr>
        <w:t xml:space="preserve"> must agree to strict terms and conditions about how they will use your data.</w:t>
      </w:r>
    </w:p>
    <w:p w14:paraId="6271D1E2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 xml:space="preserve">You can find more information about this on the Department for Education’s webpage on </w:t>
      </w:r>
      <w:hyperlink r:id="rId10" w:history="1">
        <w:r w:rsidRPr="00DA57A0">
          <w:rPr>
            <w:rFonts w:ascii="Arial" w:hAnsi="Arial"/>
            <w:color w:val="0092CF"/>
            <w:sz w:val="20"/>
            <w:u w:val="single"/>
          </w:rPr>
          <w:t>how it collects and shares research data</w:t>
        </w:r>
      </w:hyperlink>
      <w:r w:rsidRPr="00DA57A0">
        <w:rPr>
          <w:rFonts w:ascii="Arial" w:hAnsi="Arial"/>
          <w:sz w:val="20"/>
        </w:rPr>
        <w:t>.</w:t>
      </w:r>
    </w:p>
    <w:p w14:paraId="438DC5D6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 xml:space="preserve">You can also </w:t>
      </w:r>
      <w:hyperlink r:id="rId11" w:history="1">
        <w:r w:rsidRPr="00DA57A0">
          <w:rPr>
            <w:rFonts w:ascii="Arial" w:hAnsi="Arial"/>
            <w:color w:val="0092CF"/>
            <w:sz w:val="20"/>
            <w:u w:val="single"/>
          </w:rPr>
          <w:t>contact the Department for Education</w:t>
        </w:r>
      </w:hyperlink>
      <w:r w:rsidRPr="00DA57A0">
        <w:rPr>
          <w:rFonts w:ascii="Arial" w:hAnsi="Arial"/>
          <w:sz w:val="20"/>
        </w:rPr>
        <w:t xml:space="preserve"> if you have any questions about the database. </w:t>
      </w:r>
    </w:p>
    <w:p w14:paraId="09282A35" w14:textId="77777777" w:rsidR="00174DB9" w:rsidRDefault="00174DB9" w:rsidP="00D70377">
      <w:pPr>
        <w:spacing w:before="120" w:after="120"/>
        <w:rPr>
          <w:rFonts w:ascii="Arial" w:hAnsi="Arial"/>
          <w:b/>
          <w:sz w:val="20"/>
        </w:rPr>
      </w:pPr>
    </w:p>
    <w:p w14:paraId="28767797" w14:textId="1C872F24" w:rsidR="00D70377" w:rsidRPr="00DA57A0" w:rsidRDefault="00D70377" w:rsidP="00D70377">
      <w:pPr>
        <w:spacing w:before="120" w:after="120"/>
        <w:rPr>
          <w:rFonts w:ascii="Arial" w:hAnsi="Arial"/>
          <w:b/>
          <w:sz w:val="20"/>
        </w:rPr>
      </w:pPr>
      <w:r w:rsidRPr="00DA57A0">
        <w:rPr>
          <w:rFonts w:ascii="Arial" w:hAnsi="Arial"/>
          <w:b/>
          <w:sz w:val="20"/>
        </w:rPr>
        <w:t>Transferring data internationally</w:t>
      </w:r>
    </w:p>
    <w:p w14:paraId="63D69D6A" w14:textId="77777777" w:rsidR="00D70377" w:rsidRPr="00DA57A0" w:rsidRDefault="00D70377" w:rsidP="00D70377">
      <w:pPr>
        <w:spacing w:before="120" w:after="120"/>
        <w:rPr>
          <w:rFonts w:ascii="Calibri" w:hAnsi="Calibri"/>
          <w:sz w:val="20"/>
          <w:lang w:val="en-GB" w:eastAsia="x-none"/>
        </w:rPr>
      </w:pPr>
      <w:r w:rsidRPr="00DA57A0">
        <w:rPr>
          <w:rFonts w:ascii="Arial" w:hAnsi="Arial"/>
          <w:sz w:val="20"/>
          <w:lang w:eastAsia="x-none"/>
        </w:rPr>
        <w:t xml:space="preserve">Where we share data with an </w:t>
      </w:r>
      <w:proofErr w:type="spellStart"/>
      <w:r w:rsidRPr="00DA57A0">
        <w:rPr>
          <w:rFonts w:ascii="Arial" w:hAnsi="Arial"/>
          <w:sz w:val="20"/>
          <w:lang w:eastAsia="x-none"/>
        </w:rPr>
        <w:t>organisation</w:t>
      </w:r>
      <w:proofErr w:type="spellEnd"/>
      <w:r w:rsidRPr="00DA57A0">
        <w:rPr>
          <w:rFonts w:ascii="Arial" w:hAnsi="Arial"/>
          <w:sz w:val="20"/>
          <w:lang w:eastAsia="x-none"/>
        </w:rPr>
        <w:t xml:space="preserve"> that is based outside the European Economic Area, we will protect your data by following data protection law.</w:t>
      </w:r>
    </w:p>
    <w:p w14:paraId="3B61E93D" w14:textId="77777777" w:rsidR="00D70377" w:rsidRPr="00DA57A0" w:rsidRDefault="00D70377" w:rsidP="00D70377">
      <w:pPr>
        <w:spacing w:before="120"/>
        <w:rPr>
          <w:rFonts w:ascii="Arial" w:hAnsi="Arial" w:cs="Arial"/>
          <w:sz w:val="20"/>
          <w:szCs w:val="20"/>
        </w:rPr>
      </w:pPr>
    </w:p>
    <w:p w14:paraId="363D9B0F" w14:textId="77777777" w:rsidR="00D70377" w:rsidRPr="00DA57A0" w:rsidRDefault="00D70377" w:rsidP="00D70377">
      <w:pPr>
        <w:spacing w:before="120" w:after="120"/>
        <w:rPr>
          <w:rFonts w:ascii="Arial" w:hAnsi="Arial"/>
          <w:b/>
        </w:rPr>
      </w:pPr>
      <w:r w:rsidRPr="00DA57A0">
        <w:rPr>
          <w:rFonts w:ascii="Arial" w:hAnsi="Arial"/>
          <w:b/>
        </w:rPr>
        <w:t>Your rights</w:t>
      </w:r>
    </w:p>
    <w:p w14:paraId="74725661" w14:textId="77777777" w:rsidR="00D70377" w:rsidRPr="00DA57A0" w:rsidRDefault="00D70377" w:rsidP="00D70377">
      <w:pPr>
        <w:spacing w:before="120" w:after="120"/>
        <w:rPr>
          <w:rFonts w:ascii="Arial" w:hAnsi="Arial"/>
          <w:b/>
          <w:sz w:val="20"/>
          <w:lang w:val="en"/>
        </w:rPr>
      </w:pPr>
      <w:r w:rsidRPr="00DA57A0">
        <w:rPr>
          <w:rFonts w:ascii="Arial" w:hAnsi="Arial"/>
          <w:b/>
          <w:sz w:val="20"/>
          <w:lang w:val="en"/>
        </w:rPr>
        <w:t>How to access personal information we hold about you</w:t>
      </w:r>
    </w:p>
    <w:p w14:paraId="6168AF76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  <w:szCs w:val="20"/>
          <w:lang w:val="en"/>
        </w:rPr>
      </w:pPr>
      <w:r w:rsidRPr="00DA57A0">
        <w:rPr>
          <w:rFonts w:ascii="Arial" w:hAnsi="Arial"/>
          <w:sz w:val="20"/>
          <w:szCs w:val="20"/>
          <w:lang w:val="en"/>
        </w:rPr>
        <w:t xml:space="preserve">You can find out if we hold any personal information about you, and how we use it, by making a </w:t>
      </w:r>
      <w:r w:rsidRPr="00DA57A0">
        <w:rPr>
          <w:rFonts w:ascii="Arial" w:hAnsi="Arial"/>
          <w:b/>
          <w:sz w:val="20"/>
          <w:szCs w:val="20"/>
          <w:lang w:val="en"/>
        </w:rPr>
        <w:t>‘subject access request’</w:t>
      </w:r>
      <w:r w:rsidRPr="00DA57A0">
        <w:rPr>
          <w:rFonts w:ascii="Arial" w:hAnsi="Arial"/>
          <w:sz w:val="20"/>
          <w:szCs w:val="20"/>
          <w:lang w:val="en"/>
        </w:rPr>
        <w:t>, as long as we judge that you can properly understand your rights and what they mean.</w:t>
      </w:r>
    </w:p>
    <w:p w14:paraId="08203530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  <w:szCs w:val="20"/>
          <w:lang w:val="en"/>
        </w:rPr>
      </w:pPr>
      <w:r w:rsidRPr="00DA57A0">
        <w:rPr>
          <w:rFonts w:ascii="Arial" w:hAnsi="Arial"/>
          <w:sz w:val="20"/>
          <w:szCs w:val="20"/>
          <w:lang w:val="en"/>
        </w:rPr>
        <w:t>If we do hold information about you, we will:</w:t>
      </w:r>
    </w:p>
    <w:p w14:paraId="56A51474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Give you a description of it</w:t>
      </w:r>
    </w:p>
    <w:p w14:paraId="160E91D1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Tell you why we are holding and using it, and how long we will keep it for</w:t>
      </w:r>
    </w:p>
    <w:p w14:paraId="47FCB313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Explain where we got it from, if not from you or your parents</w:t>
      </w:r>
    </w:p>
    <w:p w14:paraId="446EC9ED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Tell you who it has been, or will be, shared with</w:t>
      </w:r>
    </w:p>
    <w:p w14:paraId="694563C2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Let you know if we are using your data to make any automated decisions (decisions being taken by a computer or machine, rather than by a person)</w:t>
      </w:r>
    </w:p>
    <w:p w14:paraId="26110170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Give you a copy of the information</w:t>
      </w:r>
    </w:p>
    <w:p w14:paraId="7570F81B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  <w:lang w:val="en"/>
        </w:rPr>
      </w:pPr>
      <w:r w:rsidRPr="00DA57A0">
        <w:rPr>
          <w:rFonts w:ascii="Arial" w:hAnsi="Arial"/>
          <w:sz w:val="20"/>
          <w:lang w:val="en"/>
        </w:rPr>
        <w:t xml:space="preserve">You may also ask us to send your personal information to another </w:t>
      </w:r>
      <w:proofErr w:type="spellStart"/>
      <w:r w:rsidRPr="00DA57A0">
        <w:rPr>
          <w:rFonts w:ascii="Arial" w:hAnsi="Arial"/>
          <w:sz w:val="20"/>
          <w:lang w:val="en"/>
        </w:rPr>
        <w:t>organisation</w:t>
      </w:r>
      <w:proofErr w:type="spellEnd"/>
      <w:r w:rsidRPr="00DA57A0">
        <w:rPr>
          <w:rFonts w:ascii="Arial" w:hAnsi="Arial"/>
          <w:sz w:val="20"/>
          <w:lang w:val="en"/>
        </w:rPr>
        <w:t xml:space="preserve"> electronically in certain circumstances.</w:t>
      </w:r>
    </w:p>
    <w:p w14:paraId="09EB1C86" w14:textId="64E7FA95" w:rsidR="00D70377" w:rsidRDefault="00D70377" w:rsidP="00D70377">
      <w:pPr>
        <w:spacing w:before="120" w:after="120"/>
        <w:rPr>
          <w:rFonts w:ascii="Arial" w:hAnsi="Arial"/>
          <w:sz w:val="20"/>
          <w:lang w:val="en"/>
        </w:rPr>
      </w:pPr>
      <w:r w:rsidRPr="00DA57A0">
        <w:rPr>
          <w:rFonts w:ascii="Arial" w:hAnsi="Arial"/>
          <w:sz w:val="20"/>
          <w:lang w:val="en"/>
        </w:rPr>
        <w:lastRenderedPageBreak/>
        <w:t>If you want to make a request please contact our data protection officer.</w:t>
      </w:r>
    </w:p>
    <w:p w14:paraId="32852356" w14:textId="77777777" w:rsidR="00174DB9" w:rsidRPr="00DA57A0" w:rsidRDefault="00174DB9" w:rsidP="00D70377">
      <w:pPr>
        <w:spacing w:before="120" w:after="120"/>
        <w:rPr>
          <w:rFonts w:ascii="Arial" w:hAnsi="Arial"/>
          <w:b/>
          <w:sz w:val="20"/>
        </w:rPr>
      </w:pPr>
    </w:p>
    <w:p w14:paraId="1BB1E5C6" w14:textId="77777777" w:rsidR="00D70377" w:rsidRPr="00DA57A0" w:rsidRDefault="00D70377" w:rsidP="00D70377">
      <w:pPr>
        <w:spacing w:before="120" w:after="120"/>
        <w:rPr>
          <w:rFonts w:ascii="Arial" w:hAnsi="Arial"/>
          <w:b/>
          <w:sz w:val="20"/>
        </w:rPr>
      </w:pPr>
      <w:r w:rsidRPr="00DA57A0">
        <w:rPr>
          <w:rFonts w:ascii="Arial" w:hAnsi="Arial"/>
          <w:b/>
          <w:sz w:val="20"/>
        </w:rPr>
        <w:t>Your other rights over your data</w:t>
      </w:r>
    </w:p>
    <w:p w14:paraId="12C88D09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You have other rights over how your personal data is used and kept safe, including the right to:</w:t>
      </w:r>
    </w:p>
    <w:p w14:paraId="32D75D46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Say that you don’t want it to be used if this would cause, or is causing, harm or distress</w:t>
      </w:r>
    </w:p>
    <w:p w14:paraId="0B221974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Stop it being used to send you marketing materials</w:t>
      </w:r>
    </w:p>
    <w:p w14:paraId="36373482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Say that you don’t want it used to make automated decisions (decisions made by a computer or machine, rather than by a person)</w:t>
      </w:r>
    </w:p>
    <w:p w14:paraId="7EE62FFF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Have it corrected, deleted or destroyed if it is wrong, or restrict our use of it</w:t>
      </w:r>
    </w:p>
    <w:p w14:paraId="5FCC427F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Claim compensation if the data protection rules are broken and this harms you in some way</w:t>
      </w:r>
    </w:p>
    <w:p w14:paraId="3A1FDB87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  <w:lang w:val="en"/>
        </w:rPr>
      </w:pPr>
    </w:p>
    <w:p w14:paraId="73359844" w14:textId="77777777" w:rsidR="00D70377" w:rsidRPr="00DA57A0" w:rsidRDefault="00D70377" w:rsidP="00D70377">
      <w:pPr>
        <w:spacing w:before="120" w:after="120"/>
        <w:rPr>
          <w:rFonts w:ascii="Arial" w:hAnsi="Arial"/>
          <w:b/>
          <w:lang w:val="en"/>
        </w:rPr>
      </w:pPr>
      <w:r w:rsidRPr="00DA57A0">
        <w:rPr>
          <w:rFonts w:ascii="Arial" w:hAnsi="Arial"/>
          <w:b/>
          <w:lang w:val="en"/>
        </w:rPr>
        <w:t>Complaints</w:t>
      </w:r>
    </w:p>
    <w:p w14:paraId="6A1F5AD1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  <w:szCs w:val="20"/>
          <w:lang w:val="en"/>
        </w:rPr>
      </w:pPr>
      <w:r w:rsidRPr="00DA57A0">
        <w:rPr>
          <w:rFonts w:ascii="Arial" w:hAnsi="Arial"/>
          <w:sz w:val="20"/>
          <w:szCs w:val="20"/>
          <w:lang w:val="en"/>
        </w:rPr>
        <w:t>We take any complaints about how we collect and use your personal data very seriously, so please let us know if you think we’ve done something wrong.</w:t>
      </w:r>
    </w:p>
    <w:p w14:paraId="4FEBF657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  <w:szCs w:val="20"/>
          <w:lang w:val="en"/>
        </w:rPr>
      </w:pPr>
      <w:r w:rsidRPr="00DA57A0">
        <w:rPr>
          <w:rFonts w:ascii="Arial" w:hAnsi="Arial"/>
          <w:sz w:val="20"/>
          <w:szCs w:val="20"/>
          <w:lang w:val="en"/>
        </w:rPr>
        <w:t>You can make a complaint at any time by contacting our data protection officer.</w:t>
      </w:r>
    </w:p>
    <w:p w14:paraId="2A564F75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  <w:szCs w:val="20"/>
          <w:lang w:val="en"/>
        </w:rPr>
      </w:pPr>
      <w:r w:rsidRPr="00DA57A0">
        <w:rPr>
          <w:rFonts w:ascii="Arial" w:hAnsi="Arial"/>
          <w:sz w:val="20"/>
          <w:szCs w:val="20"/>
          <w:lang w:val="en"/>
        </w:rPr>
        <w:t>You can also complain to the Information Commissioner’s Office in one of the following ways:</w:t>
      </w:r>
    </w:p>
    <w:p w14:paraId="4C330BE7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 xml:space="preserve">Report a concern online at </w:t>
      </w:r>
      <w:hyperlink r:id="rId12" w:history="1">
        <w:r w:rsidRPr="00DA57A0">
          <w:rPr>
            <w:rFonts w:ascii="Arial" w:hAnsi="Arial"/>
            <w:color w:val="0092CF"/>
            <w:sz w:val="20"/>
            <w:u w:val="single"/>
          </w:rPr>
          <w:t>https://ico.org.uk/concerns/</w:t>
        </w:r>
      </w:hyperlink>
    </w:p>
    <w:p w14:paraId="5D5C72EF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Call 0303 123 1113</w:t>
      </w:r>
    </w:p>
    <w:p w14:paraId="3EB228BF" w14:textId="77777777" w:rsidR="00D70377" w:rsidRPr="00DA57A0" w:rsidRDefault="00D70377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</w:rPr>
      </w:pPr>
      <w:r w:rsidRPr="00DA57A0">
        <w:rPr>
          <w:rFonts w:ascii="Arial" w:hAnsi="Arial"/>
          <w:sz w:val="20"/>
        </w:rPr>
        <w:t>Or write to: Information Commissioner’s Office, Wycliffe House, Water Lane, Wilmslow, Cheshire, SK9 5AF</w:t>
      </w:r>
    </w:p>
    <w:p w14:paraId="53D1ECC5" w14:textId="77777777" w:rsidR="00D70377" w:rsidRPr="00DA57A0" w:rsidRDefault="00D70377" w:rsidP="00D70377">
      <w:pPr>
        <w:spacing w:before="120"/>
        <w:rPr>
          <w:rFonts w:ascii="Arial" w:hAnsi="Arial" w:cs="Arial"/>
          <w:sz w:val="20"/>
          <w:szCs w:val="20"/>
          <w:lang w:val="en-GB"/>
        </w:rPr>
      </w:pPr>
    </w:p>
    <w:p w14:paraId="3775230D" w14:textId="77777777" w:rsidR="00D70377" w:rsidRPr="00DA57A0" w:rsidRDefault="00D70377" w:rsidP="00D70377">
      <w:pPr>
        <w:spacing w:before="120" w:after="120"/>
        <w:rPr>
          <w:rFonts w:ascii="Arial" w:hAnsi="Arial"/>
          <w:b/>
          <w:lang w:val="en"/>
        </w:rPr>
      </w:pPr>
      <w:r w:rsidRPr="00DA57A0">
        <w:rPr>
          <w:rFonts w:ascii="Arial" w:hAnsi="Arial"/>
          <w:b/>
          <w:lang w:val="en"/>
        </w:rPr>
        <w:t>Contact us</w:t>
      </w:r>
    </w:p>
    <w:p w14:paraId="23CE6944" w14:textId="77777777" w:rsidR="00D70377" w:rsidRPr="00DA57A0" w:rsidRDefault="00D70377" w:rsidP="00D70377">
      <w:pPr>
        <w:spacing w:before="120" w:after="120"/>
        <w:rPr>
          <w:rFonts w:ascii="Arial" w:hAnsi="Arial"/>
          <w:sz w:val="20"/>
          <w:szCs w:val="20"/>
          <w:lang w:val="en"/>
        </w:rPr>
      </w:pPr>
      <w:r w:rsidRPr="00DA57A0">
        <w:rPr>
          <w:rFonts w:ascii="Arial" w:hAnsi="Arial"/>
          <w:sz w:val="20"/>
          <w:szCs w:val="20"/>
          <w:lang w:val="en"/>
        </w:rPr>
        <w:t>If you have any questions, concerns or would like more information about anything mentioned in this privacy notice, please contact our data protection officer:</w:t>
      </w:r>
    </w:p>
    <w:p w14:paraId="40A90A61" w14:textId="6AFD77BD" w:rsidR="00D70377" w:rsidRPr="00042A2C" w:rsidRDefault="00174DB9" w:rsidP="00D70377">
      <w:pPr>
        <w:numPr>
          <w:ilvl w:val="0"/>
          <w:numId w:val="35"/>
        </w:numPr>
        <w:spacing w:before="120" w:after="120"/>
        <w:ind w:left="567" w:hanging="283"/>
        <w:rPr>
          <w:rFonts w:ascii="Arial" w:hAnsi="Arial"/>
          <w:sz w:val="20"/>
          <w:lang w:val="de-DE"/>
        </w:rPr>
      </w:pPr>
      <w:r w:rsidRPr="00042A2C">
        <w:rPr>
          <w:rFonts w:ascii="Arial" w:hAnsi="Arial"/>
          <w:sz w:val="20"/>
          <w:lang w:val="de-DE"/>
        </w:rPr>
        <w:t>Joe Lee    Joe.Lee@ark.me.uk</w:t>
      </w:r>
    </w:p>
    <w:p w14:paraId="2FFFF951" w14:textId="77777777" w:rsidR="00D70377" w:rsidRPr="00042A2C" w:rsidRDefault="00D70377" w:rsidP="00D70377">
      <w:pPr>
        <w:spacing w:before="120"/>
        <w:rPr>
          <w:rFonts w:ascii="Arial" w:hAnsi="Arial" w:cs="Arial"/>
          <w:b/>
          <w:sz w:val="20"/>
          <w:szCs w:val="20"/>
          <w:lang w:val="de-DE"/>
        </w:rPr>
      </w:pPr>
    </w:p>
    <w:p w14:paraId="0A0C563F" w14:textId="77777777" w:rsidR="00D70377" w:rsidRPr="00DA57A0" w:rsidRDefault="00D70377" w:rsidP="00D70377">
      <w:pPr>
        <w:spacing w:before="120" w:after="120"/>
        <w:rPr>
          <w:rFonts w:ascii="Arial" w:hAnsi="Arial"/>
          <w:i/>
          <w:sz w:val="20"/>
        </w:rPr>
      </w:pPr>
      <w:r w:rsidRPr="00DA57A0">
        <w:rPr>
          <w:rFonts w:ascii="Arial" w:hAnsi="Arial"/>
          <w:i/>
          <w:sz w:val="20"/>
        </w:rPr>
        <w:t xml:space="preserve">This notice is based on the </w:t>
      </w:r>
      <w:hyperlink r:id="rId13" w:history="1">
        <w:r w:rsidRPr="00DA57A0">
          <w:rPr>
            <w:rFonts w:ascii="Arial" w:hAnsi="Arial"/>
            <w:i/>
            <w:color w:val="0092CF"/>
            <w:sz w:val="20"/>
            <w:u w:val="single"/>
          </w:rPr>
          <w:t>Department for Education’s model privacy notice</w:t>
        </w:r>
      </w:hyperlink>
      <w:r w:rsidRPr="00DA57A0">
        <w:rPr>
          <w:rFonts w:ascii="Arial" w:hAnsi="Arial"/>
          <w:i/>
          <w:sz w:val="20"/>
        </w:rPr>
        <w:t xml:space="preserve"> for pupils, amended to reflect the way we use data in this school.</w:t>
      </w:r>
    </w:p>
    <w:p w14:paraId="48DCB770" w14:textId="63D3C528" w:rsidR="00FF0878" w:rsidRDefault="00FF0878" w:rsidP="00D70377">
      <w:pPr>
        <w:rPr>
          <w:sz w:val="28"/>
          <w:szCs w:val="28"/>
        </w:rPr>
      </w:pPr>
    </w:p>
    <w:sectPr w:rsidR="00FF08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6B50542"/>
    <w:multiLevelType w:val="hybridMultilevel"/>
    <w:tmpl w:val="E580E44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1301FC5"/>
    <w:multiLevelType w:val="hybridMultilevel"/>
    <w:tmpl w:val="DF5AF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187D76"/>
    <w:multiLevelType w:val="hybridMultilevel"/>
    <w:tmpl w:val="C144F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8B19AE"/>
    <w:multiLevelType w:val="hybridMultilevel"/>
    <w:tmpl w:val="368E6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5386299"/>
    <w:multiLevelType w:val="hybridMultilevel"/>
    <w:tmpl w:val="2C10C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307F76">
      <w:numFmt w:val="bullet"/>
      <w:lvlText w:val="•"/>
      <w:lvlJc w:val="left"/>
      <w:pPr>
        <w:ind w:left="720" w:firstLine="360"/>
      </w:pPr>
      <w:rPr>
        <w:rFonts w:ascii="Arial" w:eastAsiaTheme="minorEastAsia" w:hAnsi="Arial" w:cs="Aria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EA1012"/>
    <w:multiLevelType w:val="hybridMultilevel"/>
    <w:tmpl w:val="6A747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7735A3D"/>
    <w:multiLevelType w:val="hybridMultilevel"/>
    <w:tmpl w:val="43464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CD17731"/>
    <w:multiLevelType w:val="hybridMultilevel"/>
    <w:tmpl w:val="98DCC29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CF571E7"/>
    <w:multiLevelType w:val="hybridMultilevel"/>
    <w:tmpl w:val="12BAC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60BA7B5D"/>
    <w:multiLevelType w:val="hybridMultilevel"/>
    <w:tmpl w:val="9D182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1360125"/>
    <w:multiLevelType w:val="hybridMultilevel"/>
    <w:tmpl w:val="2368B7F4"/>
    <w:lvl w:ilvl="0" w:tplc="9F24CD7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722C5F7A"/>
    <w:multiLevelType w:val="hybridMultilevel"/>
    <w:tmpl w:val="1D907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7FDE48DA"/>
    <w:multiLevelType w:val="hybridMultilevel"/>
    <w:tmpl w:val="17207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5341767">
    <w:abstractNumId w:val="26"/>
  </w:num>
  <w:num w:numId="2" w16cid:durableId="1945458584">
    <w:abstractNumId w:val="13"/>
  </w:num>
  <w:num w:numId="3" w16cid:durableId="385642252">
    <w:abstractNumId w:val="10"/>
  </w:num>
  <w:num w:numId="4" w16cid:durableId="1817338477">
    <w:abstractNumId w:val="31"/>
  </w:num>
  <w:num w:numId="5" w16cid:durableId="1369717429">
    <w:abstractNumId w:val="16"/>
  </w:num>
  <w:num w:numId="6" w16cid:durableId="695931753">
    <w:abstractNumId w:val="22"/>
  </w:num>
  <w:num w:numId="7" w16cid:durableId="702483501">
    <w:abstractNumId w:val="25"/>
  </w:num>
  <w:num w:numId="8" w16cid:durableId="1135490096">
    <w:abstractNumId w:val="9"/>
  </w:num>
  <w:num w:numId="9" w16cid:durableId="627052275">
    <w:abstractNumId w:val="7"/>
  </w:num>
  <w:num w:numId="10" w16cid:durableId="24331792">
    <w:abstractNumId w:val="6"/>
  </w:num>
  <w:num w:numId="11" w16cid:durableId="813136744">
    <w:abstractNumId w:val="5"/>
  </w:num>
  <w:num w:numId="12" w16cid:durableId="257638346">
    <w:abstractNumId w:val="4"/>
  </w:num>
  <w:num w:numId="13" w16cid:durableId="620308324">
    <w:abstractNumId w:val="8"/>
  </w:num>
  <w:num w:numId="14" w16cid:durableId="1124155913">
    <w:abstractNumId w:val="3"/>
  </w:num>
  <w:num w:numId="15" w16cid:durableId="661665434">
    <w:abstractNumId w:val="2"/>
  </w:num>
  <w:num w:numId="16" w16cid:durableId="1852839240">
    <w:abstractNumId w:val="1"/>
  </w:num>
  <w:num w:numId="17" w16cid:durableId="597447613">
    <w:abstractNumId w:val="0"/>
  </w:num>
  <w:num w:numId="18" w16cid:durableId="477453136">
    <w:abstractNumId w:val="18"/>
  </w:num>
  <w:num w:numId="19" w16cid:durableId="1401711756">
    <w:abstractNumId w:val="19"/>
  </w:num>
  <w:num w:numId="20" w16cid:durableId="1594123888">
    <w:abstractNumId w:val="29"/>
  </w:num>
  <w:num w:numId="21" w16cid:durableId="748967146">
    <w:abstractNumId w:val="23"/>
  </w:num>
  <w:num w:numId="22" w16cid:durableId="1096832217">
    <w:abstractNumId w:val="12"/>
  </w:num>
  <w:num w:numId="23" w16cid:durableId="1598445408">
    <w:abstractNumId w:val="34"/>
  </w:num>
  <w:num w:numId="24" w16cid:durableId="1193180882">
    <w:abstractNumId w:val="11"/>
  </w:num>
  <w:num w:numId="25" w16cid:durableId="688026558">
    <w:abstractNumId w:val="27"/>
  </w:num>
  <w:num w:numId="26" w16cid:durableId="1985547173">
    <w:abstractNumId w:val="17"/>
  </w:num>
  <w:num w:numId="27" w16cid:durableId="325935446">
    <w:abstractNumId w:val="14"/>
  </w:num>
  <w:num w:numId="28" w16cid:durableId="1063869672">
    <w:abstractNumId w:val="35"/>
  </w:num>
  <w:num w:numId="29" w16cid:durableId="1288587120">
    <w:abstractNumId w:val="20"/>
  </w:num>
  <w:num w:numId="30" w16cid:durableId="1316108056">
    <w:abstractNumId w:val="21"/>
  </w:num>
  <w:num w:numId="31" w16cid:durableId="1445341282">
    <w:abstractNumId w:val="28"/>
  </w:num>
  <w:num w:numId="32" w16cid:durableId="322591897">
    <w:abstractNumId w:val="15"/>
  </w:num>
  <w:num w:numId="33" w16cid:durableId="1494371082">
    <w:abstractNumId w:val="24"/>
  </w:num>
  <w:num w:numId="34" w16cid:durableId="17395846">
    <w:abstractNumId w:val="33"/>
  </w:num>
  <w:num w:numId="35" w16cid:durableId="1020669393">
    <w:abstractNumId w:val="32"/>
  </w:num>
  <w:num w:numId="36" w16cid:durableId="190028669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731"/>
    <w:rsid w:val="00042A2C"/>
    <w:rsid w:val="00174DB9"/>
    <w:rsid w:val="00261E4F"/>
    <w:rsid w:val="00450DB4"/>
    <w:rsid w:val="00562163"/>
    <w:rsid w:val="00645252"/>
    <w:rsid w:val="006D3D74"/>
    <w:rsid w:val="009C4D1D"/>
    <w:rsid w:val="009F2F4B"/>
    <w:rsid w:val="00A9204E"/>
    <w:rsid w:val="00B36731"/>
    <w:rsid w:val="00D70377"/>
    <w:rsid w:val="00E354FE"/>
    <w:rsid w:val="00E67A94"/>
    <w:rsid w:val="00EB51D9"/>
    <w:rsid w:val="00F449DF"/>
    <w:rsid w:val="00FD0A0F"/>
    <w:rsid w:val="00FF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B3051"/>
  <w15:docId w15:val="{19B7FB7B-3021-410E-BFA6-FF809591D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D74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ListParagraph">
    <w:name w:val="List Paragraph"/>
    <w:basedOn w:val="Normal"/>
    <w:uiPriority w:val="34"/>
    <w:unhideWhenUsed/>
    <w:qFormat/>
    <w:rsid w:val="00B367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ov.uk/government/publications/data-protection-and-privacy-privacy-notice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ico.org.uk/concern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contact-dfe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gov.uk/data-protection-how-we-collect-and-share-research-data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gov.uk/government/publications/national-pupil-database-user-guide-and-supporting-information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ant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8" ma:contentTypeDescription="Create a new document." ma:contentTypeScope="" ma:versionID="e5d08c74e877c198288510caf28bea8e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1a4336ba3044017a1824c390f91df81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c43aaf6-cbc4-471f-b2ca-277088018f6c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dbe35-e0ad-44ff-ac7d-c0a4dc0b1e78" xsi:nil="true"/>
    <lcf76f155ced4ddcb4097134ff3c332f xmlns="08a41fe7-6840-4a75-9da1-c3457222569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8A59C13-5340-472F-888A-3AEAC57A224F}"/>
</file>

<file path=customXml/itemProps2.xml><?xml version="1.0" encoding="utf-8"?>
<ds:datastoreItem xmlns:ds="http://schemas.openxmlformats.org/officeDocument/2006/customXml" ds:itemID="{06CDF1B8-E695-4F7C-ABC7-15165EDAED45}"/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(blank).dotx</Template>
  <TotalTime>2</TotalTime>
  <Pages>5</Pages>
  <Words>1224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grant bramley</dc:creator>
  <cp:lastModifiedBy>Mrs Tomlins</cp:lastModifiedBy>
  <cp:revision>2</cp:revision>
  <cp:lastPrinted>2018-01-17T13:03:00Z</cp:lastPrinted>
  <dcterms:created xsi:type="dcterms:W3CDTF">2026-09-14T10:18:00Z</dcterms:created>
  <dcterms:modified xsi:type="dcterms:W3CDTF">2026-09-14T10:18:00Z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0x010100ED40AA56C70E7F45886297D4E4561FCD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